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57858" w14:textId="34806159" w:rsidR="00CF6616" w:rsidRDefault="00B35C60" w:rsidP="00CF6616">
      <w:pPr>
        <w:widowControl w:val="0"/>
        <w:autoSpaceDE w:val="0"/>
        <w:autoSpaceDN w:val="0"/>
        <w:adjustRightInd w:val="0"/>
        <w:spacing w:line="124" w:lineRule="exact"/>
        <w:rPr>
          <w:rFonts w:ascii="Helvetica" w:hAnsi="Helvetica" w:cs="Helvetica"/>
        </w:rPr>
      </w:pPr>
      <w:r>
        <w:rPr>
          <w:rFonts w:ascii="Helvetica" w:hAnsi="Helvetica" w:cs="Helvetica"/>
          <w:noProof/>
        </w:rPr>
        <w:drawing>
          <wp:anchor distT="0" distB="0" distL="114300" distR="114300" simplePos="0" relativeHeight="251658240" behindDoc="1" locked="0" layoutInCell="1" allowOverlap="1" wp14:anchorId="43DF16EA" wp14:editId="625A75EA">
            <wp:simplePos x="0" y="0"/>
            <wp:positionH relativeFrom="column">
              <wp:posOffset>-403860</wp:posOffset>
            </wp:positionH>
            <wp:positionV relativeFrom="paragraph">
              <wp:posOffset>-225848</wp:posOffset>
            </wp:positionV>
            <wp:extent cx="2663973" cy="1598507"/>
            <wp:effectExtent l="0" t="0" r="317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C_Logo_Horizontal-01.jpg"/>
                    <pic:cNvPicPr/>
                  </pic:nvPicPr>
                  <pic:blipFill>
                    <a:blip r:embed="rId8">
                      <a:extLst>
                        <a:ext uri="{28A0092B-C50C-407E-A947-70E740481C1C}">
                          <a14:useLocalDpi xmlns:a14="http://schemas.microsoft.com/office/drawing/2010/main" val="0"/>
                        </a:ext>
                      </a:extLst>
                    </a:blip>
                    <a:stretch>
                      <a:fillRect/>
                    </a:stretch>
                  </pic:blipFill>
                  <pic:spPr>
                    <a:xfrm>
                      <a:off x="0" y="0"/>
                      <a:ext cx="2663973" cy="1598507"/>
                    </a:xfrm>
                    <a:prstGeom prst="rect">
                      <a:avLst/>
                    </a:prstGeom>
                  </pic:spPr>
                </pic:pic>
              </a:graphicData>
            </a:graphic>
            <wp14:sizeRelH relativeFrom="page">
              <wp14:pctWidth>0</wp14:pctWidth>
            </wp14:sizeRelH>
            <wp14:sizeRelV relativeFrom="page">
              <wp14:pctHeight>0</wp14:pctHeight>
            </wp14:sizeRelV>
          </wp:anchor>
        </w:drawing>
      </w:r>
    </w:p>
    <w:p w14:paraId="6366A879" w14:textId="2F4838C4" w:rsidR="00DD16A1" w:rsidRPr="00B35C60" w:rsidRDefault="00B35C60" w:rsidP="00B35C60">
      <w:pPr>
        <w:widowControl w:val="0"/>
        <w:autoSpaceDE w:val="0"/>
        <w:autoSpaceDN w:val="0"/>
        <w:adjustRightInd w:val="0"/>
        <w:spacing w:line="239" w:lineRule="auto"/>
        <w:jc w:val="right"/>
        <w:rPr>
          <w:rFonts w:ascii="Arial" w:hAnsi="Arial" w:cs="Arial"/>
          <w:b/>
          <w:bCs/>
          <w:sz w:val="56"/>
          <w:szCs w:val="56"/>
        </w:rPr>
      </w:pPr>
      <w:r w:rsidRPr="00B35C60">
        <w:rPr>
          <w:rFonts w:ascii="Arial" w:hAnsi="Arial" w:cs="Arial"/>
          <w:b/>
          <w:bCs/>
          <w:sz w:val="56"/>
          <w:szCs w:val="56"/>
        </w:rPr>
        <w:t>2018</w:t>
      </w:r>
      <w:r w:rsidR="00DD16A1" w:rsidRPr="00B35C60">
        <w:rPr>
          <w:rFonts w:ascii="Arial" w:hAnsi="Arial" w:cs="Arial"/>
          <w:b/>
          <w:bCs/>
          <w:sz w:val="56"/>
          <w:szCs w:val="56"/>
        </w:rPr>
        <w:t xml:space="preserve"> </w:t>
      </w:r>
      <w:r w:rsidR="00CF6616" w:rsidRPr="00B35C60">
        <w:rPr>
          <w:rFonts w:ascii="Arial" w:hAnsi="Arial" w:cs="Arial"/>
          <w:b/>
          <w:bCs/>
          <w:sz w:val="56"/>
          <w:szCs w:val="56"/>
        </w:rPr>
        <w:t xml:space="preserve">Terms and </w:t>
      </w:r>
    </w:p>
    <w:p w14:paraId="745A285C" w14:textId="77777777" w:rsidR="00CF6616" w:rsidRPr="00B35C60" w:rsidRDefault="00CF6616" w:rsidP="00B35C60">
      <w:pPr>
        <w:widowControl w:val="0"/>
        <w:autoSpaceDE w:val="0"/>
        <w:autoSpaceDN w:val="0"/>
        <w:adjustRightInd w:val="0"/>
        <w:spacing w:line="239" w:lineRule="auto"/>
        <w:jc w:val="right"/>
        <w:rPr>
          <w:rFonts w:ascii="Arial" w:hAnsi="Arial" w:cs="Arial"/>
          <w:b/>
          <w:bCs/>
          <w:sz w:val="56"/>
          <w:szCs w:val="56"/>
        </w:rPr>
      </w:pPr>
      <w:r w:rsidRPr="00B35C60">
        <w:rPr>
          <w:rFonts w:ascii="Arial" w:hAnsi="Arial" w:cs="Arial"/>
          <w:b/>
          <w:bCs/>
          <w:sz w:val="56"/>
          <w:szCs w:val="56"/>
        </w:rPr>
        <w:t>Conditions of Hire</w:t>
      </w:r>
    </w:p>
    <w:p w14:paraId="41CB3BAC" w14:textId="77777777" w:rsidR="00DD16A1" w:rsidRPr="00CF6616" w:rsidRDefault="00DD16A1" w:rsidP="00CF6616">
      <w:pPr>
        <w:widowControl w:val="0"/>
        <w:autoSpaceDE w:val="0"/>
        <w:autoSpaceDN w:val="0"/>
        <w:adjustRightInd w:val="0"/>
        <w:spacing w:line="239" w:lineRule="auto"/>
        <w:rPr>
          <w:rFonts w:ascii="Times New Roman" w:hAnsi="Times New Roman" w:cs="Times New Roman"/>
          <w:sz w:val="50"/>
          <w:szCs w:val="50"/>
        </w:rPr>
      </w:pPr>
    </w:p>
    <w:p w14:paraId="69895146" w14:textId="34CEFA55" w:rsidR="00CF6616" w:rsidRDefault="00EE4638" w:rsidP="00CF6616">
      <w:pPr>
        <w:widowControl w:val="0"/>
        <w:autoSpaceDE w:val="0"/>
        <w:autoSpaceDN w:val="0"/>
        <w:adjustRightInd w:val="0"/>
        <w:spacing w:line="249" w:lineRule="auto"/>
        <w:ind w:right="-7"/>
        <w:jc w:val="both"/>
        <w:rPr>
          <w:rFonts w:ascii="Times New Roman" w:hAnsi="Times New Roman" w:cs="Times New Roman"/>
        </w:rPr>
      </w:pPr>
      <w:r>
        <w:rPr>
          <w:rFonts w:ascii="Calibri" w:hAnsi="Calibri" w:cs="Calibri"/>
          <w:sz w:val="23"/>
          <w:szCs w:val="23"/>
        </w:rPr>
        <w:t>Huon Anglican Parish</w:t>
      </w:r>
      <w:r w:rsidR="00640061">
        <w:rPr>
          <w:rFonts w:ascii="Calibri" w:hAnsi="Calibri" w:cs="Calibri"/>
          <w:sz w:val="23"/>
          <w:szCs w:val="23"/>
        </w:rPr>
        <w:t xml:space="preserve"> </w:t>
      </w:r>
      <w:r w:rsidR="00CF6616">
        <w:rPr>
          <w:rFonts w:ascii="Calibri" w:hAnsi="Calibri" w:cs="Calibri"/>
          <w:sz w:val="23"/>
          <w:szCs w:val="23"/>
        </w:rPr>
        <w:t xml:space="preserve">buildings are owned by the Trustees of the Anglican Diocese of Tasmania and managed by </w:t>
      </w:r>
      <w:r w:rsidR="00640061">
        <w:rPr>
          <w:rFonts w:ascii="Calibri" w:hAnsi="Calibri" w:cs="Calibri"/>
          <w:sz w:val="23"/>
          <w:szCs w:val="23"/>
        </w:rPr>
        <w:t>the Anglican Parish of the Huon</w:t>
      </w:r>
      <w:r w:rsidR="00B35C60">
        <w:rPr>
          <w:rFonts w:ascii="Calibri" w:hAnsi="Calibri" w:cs="Calibri"/>
          <w:sz w:val="23"/>
          <w:szCs w:val="23"/>
        </w:rPr>
        <w:t xml:space="preserve"> ‘Huon Anglican Church’</w:t>
      </w:r>
      <w:r w:rsidR="00CF6616">
        <w:rPr>
          <w:rFonts w:ascii="Calibri" w:hAnsi="Calibri" w:cs="Calibri"/>
          <w:sz w:val="23"/>
          <w:szCs w:val="23"/>
        </w:rPr>
        <w:t>, and are therefore subject to the policies of both organisations. The following outlines the terms and conditions of hire.</w:t>
      </w:r>
    </w:p>
    <w:p w14:paraId="53FFDC18" w14:textId="77777777" w:rsidR="00CF6616" w:rsidRDefault="00CF6616" w:rsidP="00CF6616">
      <w:pPr>
        <w:widowControl w:val="0"/>
        <w:autoSpaceDE w:val="0"/>
        <w:autoSpaceDN w:val="0"/>
        <w:adjustRightInd w:val="0"/>
        <w:spacing w:line="262" w:lineRule="exact"/>
        <w:rPr>
          <w:rFonts w:ascii="Helvetica" w:hAnsi="Helvetica" w:cs="Helvetica"/>
        </w:rPr>
      </w:pPr>
    </w:p>
    <w:p w14:paraId="19AB739E"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b/>
          <w:bCs/>
          <w:sz w:val="23"/>
          <w:szCs w:val="23"/>
        </w:rPr>
        <w:t>Application Form</w:t>
      </w:r>
    </w:p>
    <w:p w14:paraId="617F2147" w14:textId="77777777" w:rsidR="00CF6616" w:rsidRDefault="00CF6616" w:rsidP="00CF6616">
      <w:pPr>
        <w:widowControl w:val="0"/>
        <w:autoSpaceDE w:val="0"/>
        <w:autoSpaceDN w:val="0"/>
        <w:adjustRightInd w:val="0"/>
        <w:spacing w:line="14" w:lineRule="exact"/>
        <w:rPr>
          <w:rFonts w:ascii="Helvetica" w:hAnsi="Helvetica" w:cs="Helvetica"/>
        </w:rPr>
      </w:pPr>
    </w:p>
    <w:p w14:paraId="652C996D"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All requests to hire the facilities must be in writing. See application form at end of this form.</w:t>
      </w:r>
    </w:p>
    <w:p w14:paraId="7B06D55E" w14:textId="77777777" w:rsidR="00CF6616" w:rsidRDefault="00CF6616" w:rsidP="00CF6616">
      <w:pPr>
        <w:widowControl w:val="0"/>
        <w:autoSpaceDE w:val="0"/>
        <w:autoSpaceDN w:val="0"/>
        <w:adjustRightInd w:val="0"/>
        <w:spacing w:line="278" w:lineRule="exact"/>
        <w:rPr>
          <w:rFonts w:ascii="Helvetica" w:hAnsi="Helvetica" w:cs="Helvetica"/>
        </w:rPr>
      </w:pPr>
    </w:p>
    <w:p w14:paraId="50347122"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b/>
          <w:bCs/>
          <w:sz w:val="23"/>
          <w:szCs w:val="23"/>
        </w:rPr>
        <w:t>Obligations of the Hirer</w:t>
      </w:r>
    </w:p>
    <w:p w14:paraId="06E4F41B" w14:textId="77777777" w:rsidR="00CF6616" w:rsidRDefault="00CF6616" w:rsidP="00CF6616">
      <w:pPr>
        <w:widowControl w:val="0"/>
        <w:autoSpaceDE w:val="0"/>
        <w:autoSpaceDN w:val="0"/>
        <w:adjustRightInd w:val="0"/>
        <w:spacing w:line="14" w:lineRule="exact"/>
        <w:rPr>
          <w:rFonts w:ascii="Helvetica" w:hAnsi="Helvetica" w:cs="Helvetica"/>
        </w:rPr>
      </w:pPr>
    </w:p>
    <w:p w14:paraId="18755F9E"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To pay all fees in the time and manner agreed.</w:t>
      </w:r>
    </w:p>
    <w:p w14:paraId="69E1DF87" w14:textId="77777777" w:rsidR="00CF6616" w:rsidRDefault="00CF6616" w:rsidP="00CF6616">
      <w:pPr>
        <w:widowControl w:val="0"/>
        <w:autoSpaceDE w:val="0"/>
        <w:autoSpaceDN w:val="0"/>
        <w:adjustRightInd w:val="0"/>
        <w:spacing w:line="7" w:lineRule="exact"/>
        <w:rPr>
          <w:rFonts w:ascii="Helvetica" w:hAnsi="Helvetica" w:cs="Helvetica"/>
        </w:rPr>
      </w:pPr>
    </w:p>
    <w:p w14:paraId="1949218D" w14:textId="77777777" w:rsidR="00CF6616" w:rsidRDefault="00CF6616" w:rsidP="00CF6616">
      <w:pPr>
        <w:widowControl w:val="0"/>
        <w:autoSpaceDE w:val="0"/>
        <w:autoSpaceDN w:val="0"/>
        <w:adjustRightInd w:val="0"/>
        <w:spacing w:line="244" w:lineRule="auto"/>
        <w:rPr>
          <w:rFonts w:ascii="Times New Roman" w:hAnsi="Times New Roman" w:cs="Times New Roman"/>
        </w:rPr>
      </w:pPr>
      <w:r>
        <w:rPr>
          <w:rFonts w:ascii="Calibri" w:hAnsi="Calibri" w:cs="Calibri"/>
          <w:sz w:val="23"/>
          <w:szCs w:val="23"/>
        </w:rPr>
        <w:t>To leave the facility clean and undamaged, with all furniture and other belongings of the church returned to their original locations and condition. Piano will not be moved without prior agreement of the Parish.</w:t>
      </w:r>
    </w:p>
    <w:p w14:paraId="2598DA18"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To remove all rubbish and recycling created.</w:t>
      </w:r>
    </w:p>
    <w:p w14:paraId="73F38336" w14:textId="77777777" w:rsidR="00CF6616" w:rsidRDefault="00CF6616" w:rsidP="00CF6616">
      <w:pPr>
        <w:widowControl w:val="0"/>
        <w:autoSpaceDE w:val="0"/>
        <w:autoSpaceDN w:val="0"/>
        <w:adjustRightInd w:val="0"/>
        <w:spacing w:line="2" w:lineRule="exact"/>
        <w:rPr>
          <w:rFonts w:ascii="Helvetica" w:hAnsi="Helvetica" w:cs="Helvetica"/>
        </w:rPr>
      </w:pPr>
    </w:p>
    <w:p w14:paraId="5FFDAD2B" w14:textId="17EF32F5" w:rsidR="00CF6616" w:rsidRDefault="00CF6616" w:rsidP="00CF6616">
      <w:pPr>
        <w:widowControl w:val="0"/>
        <w:autoSpaceDE w:val="0"/>
        <w:autoSpaceDN w:val="0"/>
        <w:adjustRightInd w:val="0"/>
        <w:spacing w:line="244" w:lineRule="auto"/>
        <w:ind w:left="560" w:hanging="552"/>
        <w:rPr>
          <w:rFonts w:ascii="Times New Roman" w:hAnsi="Times New Roman" w:cs="Times New Roman"/>
        </w:rPr>
      </w:pPr>
      <w:r>
        <w:rPr>
          <w:rFonts w:ascii="Calibri" w:hAnsi="Calibri" w:cs="Calibri"/>
          <w:sz w:val="23"/>
          <w:szCs w:val="23"/>
        </w:rPr>
        <w:t xml:space="preserve">To seek agreement with the Parish prior to bringing in and </w:t>
      </w:r>
      <w:r w:rsidR="00640061">
        <w:rPr>
          <w:rFonts w:ascii="Calibri" w:hAnsi="Calibri" w:cs="Calibri"/>
          <w:sz w:val="23"/>
          <w:szCs w:val="23"/>
        </w:rPr>
        <w:t xml:space="preserve">using (indoors or outdoors) any </w:t>
      </w:r>
      <w:r>
        <w:rPr>
          <w:rFonts w:ascii="Calibri" w:hAnsi="Calibri" w:cs="Calibri"/>
          <w:sz w:val="23"/>
          <w:szCs w:val="23"/>
        </w:rPr>
        <w:t>extra equipment, structures, displays, decorations etc (pl</w:t>
      </w:r>
      <w:r w:rsidR="00640061">
        <w:rPr>
          <w:rFonts w:ascii="Calibri" w:hAnsi="Calibri" w:cs="Calibri"/>
          <w:sz w:val="23"/>
          <w:szCs w:val="23"/>
        </w:rPr>
        <w:t xml:space="preserve">ease call </w:t>
      </w:r>
      <w:r w:rsidR="00B35C60">
        <w:rPr>
          <w:rFonts w:ascii="Calibri" w:hAnsi="Calibri" w:cs="Calibri"/>
          <w:sz w:val="23"/>
          <w:szCs w:val="23"/>
        </w:rPr>
        <w:t>Simon</w:t>
      </w:r>
      <w:r w:rsidR="00640061">
        <w:rPr>
          <w:rFonts w:ascii="Calibri" w:hAnsi="Calibri" w:cs="Calibri"/>
          <w:sz w:val="23"/>
          <w:szCs w:val="23"/>
        </w:rPr>
        <w:t xml:space="preserve"> on </w:t>
      </w:r>
      <w:r w:rsidR="00B35C60">
        <w:rPr>
          <w:rFonts w:ascii="Calibri" w:hAnsi="Calibri" w:cs="Calibri"/>
          <w:sz w:val="23"/>
          <w:szCs w:val="23"/>
        </w:rPr>
        <w:t>0475772936</w:t>
      </w:r>
      <w:r>
        <w:rPr>
          <w:rFonts w:ascii="Calibri" w:hAnsi="Calibri" w:cs="Calibri"/>
          <w:sz w:val="23"/>
          <w:szCs w:val="23"/>
        </w:rPr>
        <w:t>).</w:t>
      </w:r>
    </w:p>
    <w:p w14:paraId="21E942E2"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Not to permit smoking on the premises.</w:t>
      </w:r>
    </w:p>
    <w:p w14:paraId="0CB7A009" w14:textId="77777777" w:rsidR="00CF6616" w:rsidRDefault="00CF6616" w:rsidP="00CF6616">
      <w:pPr>
        <w:widowControl w:val="0"/>
        <w:autoSpaceDE w:val="0"/>
        <w:autoSpaceDN w:val="0"/>
        <w:adjustRightInd w:val="0"/>
        <w:spacing w:line="2" w:lineRule="exact"/>
        <w:rPr>
          <w:rFonts w:ascii="Helvetica" w:hAnsi="Helvetica" w:cs="Helvetica"/>
        </w:rPr>
      </w:pPr>
    </w:p>
    <w:p w14:paraId="7B833B21"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Not to remove anything owned by the Parish from the facility.</w:t>
      </w:r>
    </w:p>
    <w:p w14:paraId="7480543A" w14:textId="77777777" w:rsidR="00CF6616" w:rsidRDefault="00CF6616" w:rsidP="00CF6616">
      <w:pPr>
        <w:widowControl w:val="0"/>
        <w:autoSpaceDE w:val="0"/>
        <w:autoSpaceDN w:val="0"/>
        <w:adjustRightInd w:val="0"/>
        <w:spacing w:line="2" w:lineRule="exact"/>
        <w:rPr>
          <w:rFonts w:ascii="Helvetica" w:hAnsi="Helvetica" w:cs="Helvetica"/>
        </w:rPr>
      </w:pPr>
    </w:p>
    <w:p w14:paraId="7A2C1CFE"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Report any breakages or losses to the church, and pay for its repair or replacement.</w:t>
      </w:r>
    </w:p>
    <w:p w14:paraId="09613A15" w14:textId="77777777" w:rsidR="00CF6616" w:rsidRDefault="00CF6616" w:rsidP="00CF6616">
      <w:pPr>
        <w:widowControl w:val="0"/>
        <w:autoSpaceDE w:val="0"/>
        <w:autoSpaceDN w:val="0"/>
        <w:adjustRightInd w:val="0"/>
        <w:spacing w:line="7" w:lineRule="exact"/>
        <w:rPr>
          <w:rFonts w:ascii="Helvetica" w:hAnsi="Helvetica" w:cs="Helvetica"/>
        </w:rPr>
      </w:pPr>
    </w:p>
    <w:p w14:paraId="71FDEA34" w14:textId="77777777" w:rsidR="00CF6616" w:rsidRDefault="00CF6616" w:rsidP="00CF6616">
      <w:pPr>
        <w:widowControl w:val="0"/>
        <w:autoSpaceDE w:val="0"/>
        <w:autoSpaceDN w:val="0"/>
        <w:adjustRightInd w:val="0"/>
        <w:spacing w:line="246" w:lineRule="auto"/>
        <w:ind w:left="560" w:hanging="552"/>
        <w:rPr>
          <w:rFonts w:ascii="Times New Roman" w:hAnsi="Times New Roman" w:cs="Times New Roman"/>
        </w:rPr>
      </w:pPr>
      <w:r>
        <w:rPr>
          <w:rFonts w:ascii="Calibri" w:hAnsi="Calibri" w:cs="Calibri"/>
          <w:sz w:val="23"/>
          <w:szCs w:val="23"/>
        </w:rPr>
        <w:t>Switch off lights, heaters and electrical equipment, and secure windows and doors before leaving the premises.</w:t>
      </w:r>
    </w:p>
    <w:p w14:paraId="350EBE09"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Return any keys provided by the church as agreed.</w:t>
      </w:r>
    </w:p>
    <w:p w14:paraId="119D1D8A" w14:textId="77777777" w:rsidR="00CF6616" w:rsidRDefault="00CF6616" w:rsidP="00CF6616">
      <w:pPr>
        <w:widowControl w:val="0"/>
        <w:autoSpaceDE w:val="0"/>
        <w:autoSpaceDN w:val="0"/>
        <w:adjustRightInd w:val="0"/>
        <w:spacing w:line="2" w:lineRule="exact"/>
        <w:rPr>
          <w:rFonts w:ascii="Helvetica" w:hAnsi="Helvetica" w:cs="Helvetica"/>
        </w:rPr>
      </w:pPr>
    </w:p>
    <w:p w14:paraId="5382E86F"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Not to carry out, in or about the facility any illegal activity.</w:t>
      </w:r>
    </w:p>
    <w:p w14:paraId="601BD818" w14:textId="77777777" w:rsidR="00CF6616" w:rsidRDefault="00CF6616" w:rsidP="00CF6616">
      <w:pPr>
        <w:widowControl w:val="0"/>
        <w:autoSpaceDE w:val="0"/>
        <w:autoSpaceDN w:val="0"/>
        <w:adjustRightInd w:val="0"/>
        <w:spacing w:line="2" w:lineRule="exact"/>
        <w:rPr>
          <w:rFonts w:ascii="Helvetica" w:hAnsi="Helvetica" w:cs="Helvetica"/>
        </w:rPr>
      </w:pPr>
    </w:p>
    <w:p w14:paraId="3013DADB" w14:textId="3840C744" w:rsidR="00014183" w:rsidRPr="00014183" w:rsidRDefault="00CF6616" w:rsidP="00014183">
      <w:pPr>
        <w:widowControl w:val="0"/>
        <w:autoSpaceDE w:val="0"/>
        <w:autoSpaceDN w:val="0"/>
        <w:adjustRightInd w:val="0"/>
        <w:spacing w:line="244" w:lineRule="auto"/>
        <w:ind w:left="560" w:hanging="552"/>
        <w:rPr>
          <w:rFonts w:ascii="Calibri" w:hAnsi="Calibri" w:cs="Calibri"/>
          <w:sz w:val="23"/>
          <w:szCs w:val="23"/>
        </w:rPr>
      </w:pPr>
      <w:r>
        <w:rPr>
          <w:rFonts w:ascii="Calibri" w:hAnsi="Calibri" w:cs="Calibri"/>
          <w:sz w:val="23"/>
          <w:szCs w:val="23"/>
        </w:rPr>
        <w:t>The Hirer shall obtain insurance as detailed below and supply to the Parish a copy of such policy with the application form.</w:t>
      </w:r>
      <w:r w:rsidR="0010585A">
        <w:rPr>
          <w:rFonts w:ascii="Calibri" w:hAnsi="Calibri" w:cs="Calibri"/>
          <w:sz w:val="23"/>
          <w:szCs w:val="23"/>
        </w:rPr>
        <w:t xml:space="preserve"> If the Hirer is an organisation using the kitchen, appropriate public liability insurance must be sought by the Hirer. This cannot be purchased from the Church’s insurer. </w:t>
      </w:r>
    </w:p>
    <w:p w14:paraId="0DF49AC5" w14:textId="77777777" w:rsidR="00CF6616" w:rsidRDefault="00CF6616" w:rsidP="00CF6616">
      <w:pPr>
        <w:widowControl w:val="0"/>
        <w:autoSpaceDE w:val="0"/>
        <w:autoSpaceDN w:val="0"/>
        <w:adjustRightInd w:val="0"/>
        <w:spacing w:line="244" w:lineRule="auto"/>
        <w:ind w:left="560" w:hanging="552"/>
        <w:rPr>
          <w:rFonts w:ascii="Times New Roman" w:hAnsi="Times New Roman" w:cs="Times New Roman"/>
        </w:rPr>
      </w:pPr>
      <w:r>
        <w:rPr>
          <w:rFonts w:ascii="Calibri" w:hAnsi="Calibri" w:cs="Calibri"/>
          <w:sz w:val="23"/>
          <w:szCs w:val="23"/>
        </w:rPr>
        <w:t>Where a facility is used for longer than the period of hiring the Hirer will be required to pay the additional charge calculated at the relevant rate.</w:t>
      </w:r>
    </w:p>
    <w:p w14:paraId="7BE2365A" w14:textId="77777777" w:rsidR="00CF6616" w:rsidRDefault="00CF6616" w:rsidP="00CF6616">
      <w:pPr>
        <w:widowControl w:val="0"/>
        <w:autoSpaceDE w:val="0"/>
        <w:autoSpaceDN w:val="0"/>
        <w:adjustRightInd w:val="0"/>
        <w:rPr>
          <w:rFonts w:ascii="Calibri" w:hAnsi="Calibri" w:cs="Calibri"/>
          <w:sz w:val="23"/>
          <w:szCs w:val="23"/>
        </w:rPr>
      </w:pPr>
      <w:r>
        <w:rPr>
          <w:rFonts w:ascii="Calibri" w:hAnsi="Calibri" w:cs="Calibri"/>
          <w:sz w:val="23"/>
          <w:szCs w:val="23"/>
        </w:rPr>
        <w:t>Premises must be vacated by 12</w:t>
      </w:r>
      <w:r w:rsidR="00640061">
        <w:rPr>
          <w:rFonts w:ascii="Calibri" w:hAnsi="Calibri" w:cs="Calibri"/>
          <w:sz w:val="23"/>
          <w:szCs w:val="23"/>
        </w:rPr>
        <w:t xml:space="preserve"> </w:t>
      </w:r>
      <w:r>
        <w:rPr>
          <w:rFonts w:ascii="Calibri" w:hAnsi="Calibri" w:cs="Calibri"/>
          <w:sz w:val="23"/>
          <w:szCs w:val="23"/>
        </w:rPr>
        <w:t>midnight.</w:t>
      </w:r>
    </w:p>
    <w:p w14:paraId="5A405552" w14:textId="040BFB3E" w:rsidR="004B27B1" w:rsidRDefault="004B27B1" w:rsidP="00CF6616">
      <w:pPr>
        <w:widowControl w:val="0"/>
        <w:autoSpaceDE w:val="0"/>
        <w:autoSpaceDN w:val="0"/>
        <w:adjustRightInd w:val="0"/>
        <w:rPr>
          <w:rFonts w:ascii="Calibri" w:hAnsi="Calibri" w:cs="Calibri"/>
          <w:sz w:val="23"/>
          <w:szCs w:val="23"/>
        </w:rPr>
      </w:pPr>
      <w:r>
        <w:rPr>
          <w:rFonts w:ascii="Calibri" w:hAnsi="Calibri" w:cs="Calibri"/>
          <w:sz w:val="23"/>
          <w:szCs w:val="23"/>
        </w:rPr>
        <w:t>Where the Parish’s internet access is used, it may not be used for accessing illicit material (including, but not limited to, pornography).</w:t>
      </w:r>
    </w:p>
    <w:p w14:paraId="33B71D19" w14:textId="77F1AA97" w:rsidR="00F5277C" w:rsidRDefault="00F5277C" w:rsidP="00CF6616">
      <w:pPr>
        <w:widowControl w:val="0"/>
        <w:autoSpaceDE w:val="0"/>
        <w:autoSpaceDN w:val="0"/>
        <w:adjustRightInd w:val="0"/>
        <w:rPr>
          <w:rFonts w:ascii="Calibri" w:hAnsi="Calibri" w:cs="Calibri"/>
          <w:sz w:val="23"/>
          <w:szCs w:val="23"/>
        </w:rPr>
      </w:pPr>
      <w:r>
        <w:rPr>
          <w:rFonts w:ascii="Calibri" w:hAnsi="Calibri" w:cs="Calibri"/>
          <w:sz w:val="23"/>
          <w:szCs w:val="23"/>
        </w:rPr>
        <w:t>If hirers wish to use more internet access than is available on the Parish’s internet plan, this can be arranged at an extra cost to the hirer.</w:t>
      </w:r>
    </w:p>
    <w:p w14:paraId="017D9EC7" w14:textId="4B40EFD1" w:rsidR="004B27B1" w:rsidRDefault="004B27B1" w:rsidP="00CF6616">
      <w:pPr>
        <w:widowControl w:val="0"/>
        <w:autoSpaceDE w:val="0"/>
        <w:autoSpaceDN w:val="0"/>
        <w:adjustRightInd w:val="0"/>
        <w:rPr>
          <w:rFonts w:ascii="Calibri" w:hAnsi="Calibri" w:cs="Calibri"/>
          <w:sz w:val="23"/>
          <w:szCs w:val="23"/>
        </w:rPr>
      </w:pPr>
      <w:r>
        <w:rPr>
          <w:rFonts w:ascii="Calibri" w:hAnsi="Calibri" w:cs="Calibri"/>
          <w:sz w:val="23"/>
          <w:szCs w:val="23"/>
        </w:rPr>
        <w:t>Not to engage in activities which will bring the parish into disrepute.</w:t>
      </w:r>
    </w:p>
    <w:p w14:paraId="304C2324" w14:textId="4E82A051" w:rsidR="00CF6616" w:rsidRPr="00B35C60" w:rsidRDefault="00051CF7" w:rsidP="00B35C60">
      <w:pPr>
        <w:widowControl w:val="0"/>
        <w:autoSpaceDE w:val="0"/>
        <w:autoSpaceDN w:val="0"/>
        <w:adjustRightInd w:val="0"/>
        <w:rPr>
          <w:rFonts w:ascii="Times New Roman" w:hAnsi="Times New Roman" w:cs="Times New Roman"/>
        </w:rPr>
      </w:pPr>
      <w:r>
        <w:rPr>
          <w:rFonts w:ascii="Calibri" w:hAnsi="Calibri" w:cs="Calibri"/>
          <w:sz w:val="23"/>
          <w:szCs w:val="23"/>
        </w:rPr>
        <w:t xml:space="preserve">To leave the space as it was found to enable other users to access the space when not hired by you. </w:t>
      </w:r>
    </w:p>
    <w:p w14:paraId="73ECED13"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b/>
          <w:bCs/>
          <w:sz w:val="23"/>
          <w:szCs w:val="23"/>
        </w:rPr>
        <w:lastRenderedPageBreak/>
        <w:t>Cancellations</w:t>
      </w:r>
    </w:p>
    <w:p w14:paraId="634FD94D" w14:textId="77777777" w:rsidR="00CF6616" w:rsidRDefault="00CF6616" w:rsidP="00CF6616">
      <w:pPr>
        <w:widowControl w:val="0"/>
        <w:autoSpaceDE w:val="0"/>
        <w:autoSpaceDN w:val="0"/>
        <w:adjustRightInd w:val="0"/>
        <w:spacing w:line="14" w:lineRule="exact"/>
        <w:rPr>
          <w:rFonts w:ascii="Helvetica" w:hAnsi="Helvetica" w:cs="Helvetica"/>
        </w:rPr>
      </w:pPr>
    </w:p>
    <w:p w14:paraId="6971A943" w14:textId="1134BA0B" w:rsidR="00CF6616" w:rsidRPr="00B35C60" w:rsidRDefault="00CF6616" w:rsidP="00B35C60">
      <w:pPr>
        <w:widowControl w:val="0"/>
        <w:autoSpaceDE w:val="0"/>
        <w:autoSpaceDN w:val="0"/>
        <w:adjustRightInd w:val="0"/>
        <w:spacing w:line="248" w:lineRule="auto"/>
        <w:rPr>
          <w:rFonts w:ascii="Times New Roman" w:hAnsi="Times New Roman" w:cs="Times New Roman"/>
        </w:rPr>
      </w:pPr>
      <w:r>
        <w:rPr>
          <w:rFonts w:ascii="Calibri" w:hAnsi="Calibri" w:cs="Calibri"/>
          <w:sz w:val="23"/>
          <w:szCs w:val="23"/>
        </w:rPr>
        <w:t>We require at least one weeks’ notice to any changes in bookings. If we are not notified of any changes, full rates will apply according to the original booking.</w:t>
      </w:r>
    </w:p>
    <w:p w14:paraId="28295CE3" w14:textId="77777777" w:rsidR="0010585A" w:rsidRDefault="0010585A" w:rsidP="00CF6616">
      <w:pPr>
        <w:widowControl w:val="0"/>
        <w:autoSpaceDE w:val="0"/>
        <w:autoSpaceDN w:val="0"/>
        <w:adjustRightInd w:val="0"/>
        <w:spacing w:line="262" w:lineRule="exact"/>
        <w:rPr>
          <w:rFonts w:ascii="Helvetica" w:hAnsi="Helvetica" w:cs="Helvetica"/>
        </w:rPr>
      </w:pPr>
    </w:p>
    <w:p w14:paraId="48775B03"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b/>
          <w:bCs/>
          <w:sz w:val="23"/>
          <w:szCs w:val="23"/>
        </w:rPr>
        <w:t>Avoid disturbance to our neighbours</w:t>
      </w:r>
    </w:p>
    <w:p w14:paraId="25EB5C9B" w14:textId="77777777" w:rsidR="00CF6616" w:rsidRDefault="00CF6616" w:rsidP="00CF6616">
      <w:pPr>
        <w:widowControl w:val="0"/>
        <w:autoSpaceDE w:val="0"/>
        <w:autoSpaceDN w:val="0"/>
        <w:adjustRightInd w:val="0"/>
        <w:spacing w:line="14" w:lineRule="exact"/>
        <w:rPr>
          <w:rFonts w:ascii="Helvetica" w:hAnsi="Helvetica" w:cs="Helvetica"/>
        </w:rPr>
      </w:pPr>
    </w:p>
    <w:p w14:paraId="514C69F8" w14:textId="77777777" w:rsidR="00CF6616" w:rsidRDefault="00CF6616" w:rsidP="00CF6616">
      <w:pPr>
        <w:widowControl w:val="0"/>
        <w:autoSpaceDE w:val="0"/>
        <w:autoSpaceDN w:val="0"/>
        <w:adjustRightInd w:val="0"/>
        <w:spacing w:line="244" w:lineRule="auto"/>
        <w:ind w:left="560" w:hanging="552"/>
        <w:rPr>
          <w:rFonts w:ascii="Times New Roman" w:hAnsi="Times New Roman" w:cs="Times New Roman"/>
        </w:rPr>
      </w:pPr>
      <w:r>
        <w:rPr>
          <w:rFonts w:ascii="Calibri" w:hAnsi="Calibri" w:cs="Calibri"/>
          <w:sz w:val="23"/>
          <w:szCs w:val="23"/>
        </w:rPr>
        <w:t xml:space="preserve">The </w:t>
      </w:r>
      <w:r w:rsidR="00640061">
        <w:rPr>
          <w:rFonts w:ascii="Calibri" w:hAnsi="Calibri" w:cs="Calibri"/>
          <w:sz w:val="23"/>
          <w:szCs w:val="23"/>
        </w:rPr>
        <w:t>building</w:t>
      </w:r>
      <w:r>
        <w:rPr>
          <w:rFonts w:ascii="Calibri" w:hAnsi="Calibri" w:cs="Calibri"/>
          <w:sz w:val="23"/>
          <w:szCs w:val="23"/>
        </w:rPr>
        <w:t xml:space="preserve"> is located in a residential area. Evening functions are to be concluded by midnight. No music etc. should be played after 11pm nor should it be audible outside of the property. Drivers must not park over driveways, and must leave quickly and quietly. Breach of any of these terms may result in refusal of future requests for hire.</w:t>
      </w:r>
    </w:p>
    <w:p w14:paraId="7B8A29C1" w14:textId="77777777" w:rsidR="00CF6616" w:rsidRDefault="00CF6616" w:rsidP="00CF6616">
      <w:pPr>
        <w:widowControl w:val="0"/>
        <w:autoSpaceDE w:val="0"/>
        <w:autoSpaceDN w:val="0"/>
        <w:adjustRightInd w:val="0"/>
        <w:spacing w:line="1" w:lineRule="exact"/>
        <w:rPr>
          <w:rFonts w:ascii="Helvetica" w:hAnsi="Helvetica" w:cs="Helvetica"/>
        </w:rPr>
      </w:pPr>
    </w:p>
    <w:p w14:paraId="45221272" w14:textId="55DD3A7E" w:rsidR="00CF6616" w:rsidRPr="0010585A" w:rsidRDefault="00CF6616" w:rsidP="0010585A">
      <w:pPr>
        <w:widowControl w:val="0"/>
        <w:autoSpaceDE w:val="0"/>
        <w:autoSpaceDN w:val="0"/>
        <w:adjustRightInd w:val="0"/>
        <w:spacing w:line="248" w:lineRule="auto"/>
        <w:ind w:left="560" w:hanging="552"/>
        <w:rPr>
          <w:rFonts w:ascii="Times New Roman" w:hAnsi="Times New Roman" w:cs="Times New Roman"/>
        </w:rPr>
      </w:pPr>
      <w:r>
        <w:rPr>
          <w:rFonts w:ascii="Calibri" w:hAnsi="Calibri" w:cs="Calibri"/>
          <w:sz w:val="23"/>
          <w:szCs w:val="23"/>
        </w:rPr>
        <w:t>We do not permit liquor to be sold on the premises. If at your event you wish to permit BYO alcohol please consult the office.</w:t>
      </w:r>
    </w:p>
    <w:p w14:paraId="472A6DA4" w14:textId="77777777" w:rsidR="00DD16A1" w:rsidRDefault="00DD16A1" w:rsidP="00DD16A1">
      <w:pPr>
        <w:widowControl w:val="0"/>
        <w:autoSpaceDE w:val="0"/>
        <w:autoSpaceDN w:val="0"/>
        <w:adjustRightInd w:val="0"/>
        <w:rPr>
          <w:rFonts w:ascii="Times New Roman" w:hAnsi="Times New Roman" w:cs="Times New Roman"/>
        </w:rPr>
      </w:pPr>
    </w:p>
    <w:p w14:paraId="41BCF855" w14:textId="77777777" w:rsidR="00CF6616" w:rsidRDefault="00CF6616" w:rsidP="00CF6616">
      <w:pPr>
        <w:widowControl w:val="0"/>
        <w:autoSpaceDE w:val="0"/>
        <w:autoSpaceDN w:val="0"/>
        <w:adjustRightInd w:val="0"/>
        <w:spacing w:line="96" w:lineRule="exact"/>
        <w:rPr>
          <w:rFonts w:ascii="Times New Roman" w:hAnsi="Times New Roman" w:cs="Times New Roman"/>
        </w:rPr>
      </w:pPr>
    </w:p>
    <w:p w14:paraId="098FA0DC"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b/>
          <w:bCs/>
          <w:sz w:val="23"/>
          <w:szCs w:val="23"/>
        </w:rPr>
        <w:t>Public Liability Insurance</w:t>
      </w:r>
    </w:p>
    <w:p w14:paraId="661AD270" w14:textId="77777777" w:rsidR="00CF6616" w:rsidRDefault="00CF6616" w:rsidP="00CF6616">
      <w:pPr>
        <w:widowControl w:val="0"/>
        <w:autoSpaceDE w:val="0"/>
        <w:autoSpaceDN w:val="0"/>
        <w:adjustRightInd w:val="0"/>
        <w:spacing w:line="124" w:lineRule="exact"/>
        <w:rPr>
          <w:rFonts w:ascii="Times New Roman" w:hAnsi="Times New Roman" w:cs="Times New Roman"/>
        </w:rPr>
      </w:pPr>
    </w:p>
    <w:p w14:paraId="2E080D92" w14:textId="77777777" w:rsidR="00CF6616" w:rsidRDefault="00CF6616" w:rsidP="00CF6616">
      <w:pPr>
        <w:widowControl w:val="0"/>
        <w:autoSpaceDE w:val="0"/>
        <w:autoSpaceDN w:val="0"/>
        <w:adjustRightInd w:val="0"/>
        <w:rPr>
          <w:rFonts w:ascii="Times New Roman" w:hAnsi="Times New Roman" w:cs="Times New Roman"/>
        </w:rPr>
      </w:pPr>
      <w:r>
        <w:rPr>
          <w:rFonts w:ascii="Calibri" w:hAnsi="Calibri" w:cs="Calibri"/>
          <w:sz w:val="23"/>
          <w:szCs w:val="23"/>
        </w:rPr>
        <w:t>All hirers must be insured to a suggested value of $10 million against:</w:t>
      </w:r>
    </w:p>
    <w:p w14:paraId="05FD6FB0" w14:textId="77777777" w:rsidR="00CF6616" w:rsidRDefault="00CF6616" w:rsidP="00CF6616">
      <w:pPr>
        <w:widowControl w:val="0"/>
        <w:autoSpaceDE w:val="0"/>
        <w:autoSpaceDN w:val="0"/>
        <w:adjustRightInd w:val="0"/>
        <w:spacing w:line="118" w:lineRule="exact"/>
        <w:rPr>
          <w:rFonts w:ascii="Times New Roman" w:hAnsi="Times New Roman" w:cs="Times New Roman"/>
        </w:rPr>
      </w:pPr>
    </w:p>
    <w:p w14:paraId="66B257A6" w14:textId="77777777" w:rsidR="00CF6616" w:rsidRPr="00640061" w:rsidRDefault="00CF6616" w:rsidP="00640061">
      <w:pPr>
        <w:pStyle w:val="ListParagraph"/>
        <w:widowControl w:val="0"/>
        <w:numPr>
          <w:ilvl w:val="0"/>
          <w:numId w:val="12"/>
        </w:numPr>
        <w:tabs>
          <w:tab w:val="left" w:pos="700"/>
        </w:tabs>
        <w:autoSpaceDE w:val="0"/>
        <w:autoSpaceDN w:val="0"/>
        <w:adjustRightInd w:val="0"/>
        <w:jc w:val="both"/>
        <w:rPr>
          <w:rFonts w:ascii="Wingdings" w:eastAsia="Heiti SC Light" w:hAnsi="Wingdings" w:cs="Wingdings"/>
          <w:sz w:val="23"/>
          <w:szCs w:val="23"/>
        </w:rPr>
      </w:pPr>
      <w:r w:rsidRPr="00640061">
        <w:rPr>
          <w:rFonts w:ascii="Calibri" w:eastAsia="Heiti SC Light" w:hAnsi="Calibri" w:cs="Calibri"/>
          <w:sz w:val="23"/>
          <w:szCs w:val="23"/>
        </w:rPr>
        <w:t xml:space="preserve">Injury to persons while on the property </w:t>
      </w:r>
    </w:p>
    <w:p w14:paraId="62D97BA8" w14:textId="77777777" w:rsidR="00CF6616" w:rsidRDefault="00CF6616" w:rsidP="00CF6616">
      <w:pPr>
        <w:widowControl w:val="0"/>
        <w:autoSpaceDE w:val="0"/>
        <w:autoSpaceDN w:val="0"/>
        <w:adjustRightInd w:val="0"/>
        <w:spacing w:line="12" w:lineRule="exact"/>
        <w:rPr>
          <w:rFonts w:ascii="Wingdings" w:eastAsia="Heiti SC Light" w:hAnsi="Wingdings" w:cs="Wingdings"/>
          <w:sz w:val="23"/>
          <w:szCs w:val="23"/>
        </w:rPr>
      </w:pPr>
    </w:p>
    <w:p w14:paraId="4C69BBA4" w14:textId="77777777" w:rsidR="00CF6616" w:rsidRPr="00640061" w:rsidRDefault="00CF6616" w:rsidP="00640061">
      <w:pPr>
        <w:pStyle w:val="ListParagraph"/>
        <w:widowControl w:val="0"/>
        <w:numPr>
          <w:ilvl w:val="0"/>
          <w:numId w:val="12"/>
        </w:numPr>
        <w:tabs>
          <w:tab w:val="left" w:pos="700"/>
        </w:tabs>
        <w:autoSpaceDE w:val="0"/>
        <w:autoSpaceDN w:val="0"/>
        <w:adjustRightInd w:val="0"/>
        <w:jc w:val="both"/>
        <w:rPr>
          <w:rFonts w:ascii="Wingdings" w:eastAsia="Heiti SC Light" w:hAnsi="Wingdings" w:cs="Wingdings"/>
          <w:sz w:val="23"/>
          <w:szCs w:val="23"/>
        </w:rPr>
      </w:pPr>
      <w:r w:rsidRPr="00640061">
        <w:rPr>
          <w:rFonts w:ascii="Calibri" w:eastAsia="Heiti SC Light" w:hAnsi="Calibri" w:cs="Calibri"/>
          <w:sz w:val="23"/>
          <w:szCs w:val="23"/>
        </w:rPr>
        <w:t xml:space="preserve">Damage to the property due to the activities of the hirer </w:t>
      </w:r>
    </w:p>
    <w:p w14:paraId="0F5053BB" w14:textId="77777777" w:rsidR="00CF6616" w:rsidRDefault="00CF6616" w:rsidP="00CF6616">
      <w:pPr>
        <w:widowControl w:val="0"/>
        <w:autoSpaceDE w:val="0"/>
        <w:autoSpaceDN w:val="0"/>
        <w:adjustRightInd w:val="0"/>
        <w:spacing w:line="7" w:lineRule="exact"/>
        <w:rPr>
          <w:rFonts w:ascii="Wingdings" w:eastAsia="Heiti SC Light" w:hAnsi="Wingdings" w:cs="Wingdings"/>
          <w:sz w:val="23"/>
          <w:szCs w:val="23"/>
        </w:rPr>
      </w:pPr>
    </w:p>
    <w:p w14:paraId="17A8D58C" w14:textId="77777777" w:rsidR="00CF6616" w:rsidRPr="00640061" w:rsidRDefault="00CF6616" w:rsidP="00640061">
      <w:pPr>
        <w:pStyle w:val="ListParagraph"/>
        <w:widowControl w:val="0"/>
        <w:numPr>
          <w:ilvl w:val="0"/>
          <w:numId w:val="12"/>
        </w:numPr>
        <w:tabs>
          <w:tab w:val="left" w:pos="700"/>
        </w:tabs>
        <w:autoSpaceDE w:val="0"/>
        <w:autoSpaceDN w:val="0"/>
        <w:adjustRightInd w:val="0"/>
        <w:jc w:val="both"/>
        <w:rPr>
          <w:rFonts w:ascii="Wingdings" w:eastAsia="Heiti SC Light" w:hAnsi="Wingdings" w:cs="Wingdings"/>
          <w:sz w:val="23"/>
          <w:szCs w:val="23"/>
        </w:rPr>
      </w:pPr>
      <w:r w:rsidRPr="00640061">
        <w:rPr>
          <w:rFonts w:ascii="Calibri" w:eastAsia="Heiti SC Light" w:hAnsi="Calibri" w:cs="Calibri"/>
          <w:sz w:val="23"/>
          <w:szCs w:val="23"/>
        </w:rPr>
        <w:t xml:space="preserve">Workers’ compensation to cover any employees of the hirer required to work on the property </w:t>
      </w:r>
    </w:p>
    <w:p w14:paraId="43152092" w14:textId="77777777" w:rsidR="00CF6616" w:rsidRDefault="00CF6616" w:rsidP="00CF6616">
      <w:pPr>
        <w:widowControl w:val="0"/>
        <w:autoSpaceDE w:val="0"/>
        <w:autoSpaceDN w:val="0"/>
        <w:adjustRightInd w:val="0"/>
        <w:spacing w:line="285" w:lineRule="exact"/>
        <w:rPr>
          <w:rFonts w:ascii="Times New Roman" w:eastAsia="Heiti SC Light" w:hAnsi="Times New Roman" w:cs="Times New Roman"/>
        </w:rPr>
      </w:pPr>
    </w:p>
    <w:p w14:paraId="77F2ECC6" w14:textId="044D2FED" w:rsidR="00DD16A1" w:rsidRDefault="00CF6616" w:rsidP="00B35C60">
      <w:pPr>
        <w:widowControl w:val="0"/>
        <w:autoSpaceDE w:val="0"/>
        <w:autoSpaceDN w:val="0"/>
        <w:adjustRightInd w:val="0"/>
        <w:spacing w:line="246" w:lineRule="auto"/>
        <w:rPr>
          <w:rFonts w:ascii="Times New Roman" w:eastAsia="Heiti SC Light" w:hAnsi="Times New Roman" w:cs="Times New Roman"/>
        </w:rPr>
      </w:pPr>
      <w:r>
        <w:rPr>
          <w:rFonts w:ascii="Calibri" w:eastAsia="Heiti SC Light" w:hAnsi="Calibri" w:cs="Calibri"/>
          <w:sz w:val="23"/>
          <w:szCs w:val="23"/>
        </w:rPr>
        <w:t>On applying to hire the premises, organisations must provide a copy of their Public Liability Insurance certificate current for the period of hire, whether for a one-off event or periodic events. Private hirers without Public Liability Insurance can arrange cover for one-off events only with the church’s insurers for a small fee ($25).</w:t>
      </w:r>
    </w:p>
    <w:p w14:paraId="20344B2D" w14:textId="77777777" w:rsidR="00B35C60" w:rsidRDefault="00B35C60" w:rsidP="00B35C60">
      <w:pPr>
        <w:widowControl w:val="0"/>
        <w:autoSpaceDE w:val="0"/>
        <w:autoSpaceDN w:val="0"/>
        <w:adjustRightInd w:val="0"/>
        <w:spacing w:line="246" w:lineRule="auto"/>
        <w:rPr>
          <w:rFonts w:ascii="Times New Roman" w:eastAsia="Heiti SC Light" w:hAnsi="Times New Roman" w:cs="Times New Roman"/>
        </w:rPr>
      </w:pPr>
    </w:p>
    <w:p w14:paraId="3D726C1B" w14:textId="77777777" w:rsidR="00CF6616" w:rsidRDefault="00CF6616" w:rsidP="00CF6616">
      <w:pPr>
        <w:widowControl w:val="0"/>
        <w:autoSpaceDE w:val="0"/>
        <w:autoSpaceDN w:val="0"/>
        <w:adjustRightInd w:val="0"/>
        <w:rPr>
          <w:rFonts w:ascii="Times New Roman" w:eastAsia="Heiti SC Light" w:hAnsi="Times New Roman" w:cs="Times New Roman"/>
        </w:rPr>
      </w:pPr>
      <w:r>
        <w:rPr>
          <w:rFonts w:ascii="Calibri" w:eastAsia="Heiti SC Light" w:hAnsi="Calibri" w:cs="Calibri"/>
          <w:b/>
          <w:bCs/>
          <w:sz w:val="23"/>
          <w:szCs w:val="23"/>
        </w:rPr>
        <w:t>Hire Fees</w:t>
      </w:r>
    </w:p>
    <w:p w14:paraId="69AA0B2B" w14:textId="77777777" w:rsidR="00CF6616" w:rsidRDefault="00CF6616" w:rsidP="00CF6616">
      <w:pPr>
        <w:widowControl w:val="0"/>
        <w:autoSpaceDE w:val="0"/>
        <w:autoSpaceDN w:val="0"/>
        <w:adjustRightInd w:val="0"/>
        <w:spacing w:line="124" w:lineRule="exact"/>
        <w:rPr>
          <w:rFonts w:ascii="Times New Roman" w:eastAsia="Heiti SC Light" w:hAnsi="Times New Roman" w:cs="Times New Roman"/>
        </w:rPr>
      </w:pPr>
    </w:p>
    <w:p w14:paraId="3B7B55C6" w14:textId="77777777" w:rsidR="00CF6616" w:rsidRDefault="00640061" w:rsidP="00CF6616">
      <w:pPr>
        <w:widowControl w:val="0"/>
        <w:autoSpaceDE w:val="0"/>
        <w:autoSpaceDN w:val="0"/>
        <w:adjustRightInd w:val="0"/>
        <w:spacing w:line="246" w:lineRule="auto"/>
        <w:rPr>
          <w:rFonts w:ascii="Times New Roman" w:eastAsia="Heiti SC Light" w:hAnsi="Times New Roman" w:cs="Times New Roman"/>
        </w:rPr>
      </w:pPr>
      <w:r>
        <w:rPr>
          <w:rFonts w:ascii="Calibri" w:eastAsia="Heiti SC Light" w:hAnsi="Calibri" w:cs="Calibri"/>
          <w:sz w:val="23"/>
          <w:szCs w:val="23"/>
        </w:rPr>
        <w:t>The Anglican Parish of the Huon</w:t>
      </w:r>
      <w:r w:rsidR="00CF6616">
        <w:rPr>
          <w:rFonts w:ascii="Calibri" w:eastAsia="Heiti SC Light" w:hAnsi="Calibri" w:cs="Calibri"/>
          <w:sz w:val="23"/>
          <w:szCs w:val="23"/>
        </w:rPr>
        <w:t xml:space="preserve"> is a non-profit organisation funded mainly by donations from our members, with no financia</w:t>
      </w:r>
      <w:r>
        <w:rPr>
          <w:rFonts w:ascii="Calibri" w:eastAsia="Heiti SC Light" w:hAnsi="Calibri" w:cs="Calibri"/>
          <w:sz w:val="23"/>
          <w:szCs w:val="23"/>
        </w:rPr>
        <w:t>l support from Government</w:t>
      </w:r>
      <w:r w:rsidR="00CF6616">
        <w:rPr>
          <w:rFonts w:ascii="Calibri" w:eastAsia="Heiti SC Light" w:hAnsi="Calibri" w:cs="Calibri"/>
          <w:sz w:val="23"/>
          <w:szCs w:val="23"/>
        </w:rPr>
        <w:t xml:space="preserve">. Accordingly we must recover all costs for power, rates, cleaning and maintenance for the </w:t>
      </w:r>
      <w:r>
        <w:rPr>
          <w:rFonts w:ascii="Calibri" w:eastAsia="Heiti SC Light" w:hAnsi="Calibri" w:cs="Calibri"/>
          <w:sz w:val="23"/>
          <w:szCs w:val="23"/>
        </w:rPr>
        <w:t>building</w:t>
      </w:r>
      <w:r w:rsidR="00CF6616">
        <w:rPr>
          <w:rFonts w:ascii="Calibri" w:eastAsia="Heiti SC Light" w:hAnsi="Calibri" w:cs="Calibri"/>
          <w:sz w:val="23"/>
          <w:szCs w:val="23"/>
        </w:rPr>
        <w:t xml:space="preserve"> from our much-valued clients. However, we try to keep our fees as low as possible, conscious that we provide a community service and meeting-place.</w:t>
      </w:r>
    </w:p>
    <w:p w14:paraId="05966F04" w14:textId="77777777" w:rsidR="00CF6616" w:rsidRDefault="00CF6616" w:rsidP="00CF6616">
      <w:pPr>
        <w:widowControl w:val="0"/>
        <w:autoSpaceDE w:val="0"/>
        <w:autoSpaceDN w:val="0"/>
        <w:adjustRightInd w:val="0"/>
        <w:spacing w:line="106" w:lineRule="exact"/>
        <w:rPr>
          <w:rFonts w:ascii="Times New Roman" w:eastAsia="Heiti SC Light" w:hAnsi="Times New Roman" w:cs="Times New Roman"/>
        </w:rPr>
      </w:pPr>
    </w:p>
    <w:p w14:paraId="772D9702" w14:textId="5DD978C2" w:rsidR="00CF6616" w:rsidRDefault="00C66615" w:rsidP="00CF6616">
      <w:pPr>
        <w:widowControl w:val="0"/>
        <w:autoSpaceDE w:val="0"/>
        <w:autoSpaceDN w:val="0"/>
        <w:adjustRightInd w:val="0"/>
        <w:rPr>
          <w:rFonts w:ascii="Calibri" w:eastAsia="Heiti SC Light" w:hAnsi="Calibri" w:cs="Calibri"/>
          <w:sz w:val="23"/>
          <w:szCs w:val="23"/>
        </w:rPr>
      </w:pPr>
      <w:r>
        <w:rPr>
          <w:rFonts w:ascii="Calibri" w:eastAsia="Heiti SC Light" w:hAnsi="Calibri" w:cs="Calibri"/>
          <w:sz w:val="23"/>
          <w:szCs w:val="23"/>
        </w:rPr>
        <w:t>Our current charges are:</w:t>
      </w:r>
    </w:p>
    <w:p w14:paraId="457CBFDE" w14:textId="77777777" w:rsidR="00C66615" w:rsidRDefault="00C66615" w:rsidP="00CF6616">
      <w:pPr>
        <w:widowControl w:val="0"/>
        <w:autoSpaceDE w:val="0"/>
        <w:autoSpaceDN w:val="0"/>
        <w:adjustRightInd w:val="0"/>
        <w:rPr>
          <w:rFonts w:ascii="Times New Roman" w:eastAsia="Heiti SC Light" w:hAnsi="Times New Roman" w:cs="Times New Roman"/>
        </w:rPr>
      </w:pPr>
    </w:p>
    <w:p w14:paraId="2B072E86" w14:textId="77777777" w:rsidR="00CF6616" w:rsidRDefault="00CF6616" w:rsidP="00CF6616">
      <w:pPr>
        <w:widowControl w:val="0"/>
        <w:autoSpaceDE w:val="0"/>
        <w:autoSpaceDN w:val="0"/>
        <w:adjustRightInd w:val="0"/>
        <w:spacing w:line="12" w:lineRule="exact"/>
        <w:rPr>
          <w:rFonts w:ascii="Times New Roman" w:eastAsia="Heiti SC Light" w:hAnsi="Times New Roman" w:cs="Times New Roman"/>
        </w:rPr>
      </w:pPr>
    </w:p>
    <w:tbl>
      <w:tblPr>
        <w:tblW w:w="7420" w:type="dxa"/>
        <w:jc w:val="center"/>
        <w:tblLook w:val="04A0" w:firstRow="1" w:lastRow="0" w:firstColumn="1" w:lastColumn="0" w:noHBand="0" w:noVBand="1"/>
      </w:tblPr>
      <w:tblGrid>
        <w:gridCol w:w="4020"/>
        <w:gridCol w:w="1300"/>
        <w:gridCol w:w="2100"/>
      </w:tblGrid>
      <w:tr w:rsidR="00C66615" w:rsidRPr="001E0632" w14:paraId="2FA98E16" w14:textId="77777777" w:rsidTr="00EE4638">
        <w:trPr>
          <w:trHeight w:val="320"/>
          <w:jc w:val="center"/>
        </w:trPr>
        <w:tc>
          <w:tcPr>
            <w:tcW w:w="4020" w:type="dxa"/>
            <w:tcBorders>
              <w:top w:val="single" w:sz="8" w:space="0" w:color="auto"/>
              <w:left w:val="single" w:sz="8" w:space="0" w:color="auto"/>
              <w:bottom w:val="single" w:sz="8" w:space="0" w:color="auto"/>
              <w:right w:val="nil"/>
            </w:tcBorders>
            <w:shd w:val="clear" w:color="auto" w:fill="auto"/>
            <w:noWrap/>
            <w:vAlign w:val="bottom"/>
            <w:hideMark/>
          </w:tcPr>
          <w:p w14:paraId="64326B36" w14:textId="2769A6BF" w:rsidR="00C66615" w:rsidRPr="00C66615" w:rsidRDefault="00EE4638" w:rsidP="00EE4638">
            <w:pPr>
              <w:rPr>
                <w:rFonts w:ascii="Calibri" w:eastAsia="Times New Roman" w:hAnsi="Calibri" w:cs="Times New Roman"/>
                <w:b/>
                <w:color w:val="000000"/>
                <w:sz w:val="23"/>
                <w:szCs w:val="23"/>
                <w:lang w:val="en-AU"/>
              </w:rPr>
            </w:pPr>
            <w:r>
              <w:rPr>
                <w:rFonts w:ascii="Calibri" w:eastAsia="Times New Roman" w:hAnsi="Calibri" w:cs="Times New Roman"/>
                <w:b/>
                <w:color w:val="000000"/>
                <w:sz w:val="23"/>
                <w:szCs w:val="23"/>
                <w:lang w:val="en-AU"/>
              </w:rPr>
              <w:t xml:space="preserve">21 Wilmot Rd </w:t>
            </w:r>
            <w:r w:rsidR="00C66615" w:rsidRPr="00C66615">
              <w:rPr>
                <w:rFonts w:ascii="Calibri" w:eastAsia="Times New Roman" w:hAnsi="Calibri" w:cs="Times New Roman"/>
                <w:b/>
                <w:color w:val="000000"/>
                <w:sz w:val="23"/>
                <w:szCs w:val="23"/>
                <w:lang w:val="en-AU"/>
              </w:rPr>
              <w:t>Space</w:t>
            </w:r>
            <w:r>
              <w:rPr>
                <w:rFonts w:ascii="Calibri" w:eastAsia="Times New Roman" w:hAnsi="Calibri" w:cs="Times New Roman"/>
                <w:b/>
                <w:color w:val="000000"/>
                <w:sz w:val="23"/>
                <w:szCs w:val="23"/>
                <w:lang w:val="en-AU"/>
              </w:rPr>
              <w:t>s</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47D5B3" w14:textId="77777777"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Hourly</w:t>
            </w:r>
          </w:p>
        </w:tc>
        <w:tc>
          <w:tcPr>
            <w:tcW w:w="2100" w:type="dxa"/>
            <w:tcBorders>
              <w:top w:val="single" w:sz="8" w:space="0" w:color="auto"/>
              <w:left w:val="nil"/>
              <w:bottom w:val="single" w:sz="8" w:space="0" w:color="auto"/>
              <w:right w:val="single" w:sz="8" w:space="0" w:color="auto"/>
            </w:tcBorders>
            <w:shd w:val="clear" w:color="auto" w:fill="auto"/>
            <w:noWrap/>
            <w:vAlign w:val="bottom"/>
            <w:hideMark/>
          </w:tcPr>
          <w:p w14:paraId="47DE211F" w14:textId="77777777"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Daily (8hrs)</w:t>
            </w:r>
          </w:p>
        </w:tc>
      </w:tr>
      <w:tr w:rsidR="00C66615" w:rsidRPr="001E0632" w14:paraId="71AAFE7B" w14:textId="77777777" w:rsidTr="00EE4638">
        <w:trPr>
          <w:trHeight w:val="300"/>
          <w:jc w:val="center"/>
        </w:trPr>
        <w:tc>
          <w:tcPr>
            <w:tcW w:w="4020" w:type="dxa"/>
            <w:tcBorders>
              <w:top w:val="nil"/>
              <w:left w:val="single" w:sz="8" w:space="0" w:color="auto"/>
              <w:bottom w:val="single" w:sz="4" w:space="0" w:color="auto"/>
              <w:right w:val="single" w:sz="8" w:space="0" w:color="auto"/>
            </w:tcBorders>
            <w:shd w:val="clear" w:color="auto" w:fill="auto"/>
            <w:noWrap/>
            <w:vAlign w:val="bottom"/>
            <w:hideMark/>
          </w:tcPr>
          <w:p w14:paraId="16BCA415" w14:textId="77777777"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 xml:space="preserve">Large Lecture Room </w:t>
            </w:r>
          </w:p>
        </w:tc>
        <w:tc>
          <w:tcPr>
            <w:tcW w:w="1300" w:type="dxa"/>
            <w:tcBorders>
              <w:top w:val="nil"/>
              <w:left w:val="nil"/>
              <w:bottom w:val="single" w:sz="4" w:space="0" w:color="auto"/>
              <w:right w:val="single" w:sz="8" w:space="0" w:color="auto"/>
            </w:tcBorders>
            <w:shd w:val="clear" w:color="auto" w:fill="auto"/>
            <w:noWrap/>
            <w:vAlign w:val="bottom"/>
            <w:hideMark/>
          </w:tcPr>
          <w:p w14:paraId="5DEF750C" w14:textId="77777777" w:rsidR="00C66615" w:rsidRPr="00C66615" w:rsidRDefault="00C66615" w:rsidP="00EE4638">
            <w:pPr>
              <w:jc w:val="right"/>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$20</w:t>
            </w:r>
          </w:p>
        </w:tc>
        <w:tc>
          <w:tcPr>
            <w:tcW w:w="2100" w:type="dxa"/>
            <w:tcBorders>
              <w:top w:val="nil"/>
              <w:left w:val="nil"/>
              <w:bottom w:val="single" w:sz="4" w:space="0" w:color="auto"/>
              <w:right w:val="single" w:sz="8" w:space="0" w:color="auto"/>
            </w:tcBorders>
            <w:shd w:val="clear" w:color="auto" w:fill="auto"/>
            <w:noWrap/>
            <w:vAlign w:val="bottom"/>
            <w:hideMark/>
          </w:tcPr>
          <w:p w14:paraId="466A28C6" w14:textId="77777777" w:rsidR="00C66615" w:rsidRPr="00C66615" w:rsidRDefault="00C66615" w:rsidP="00EE4638">
            <w:pPr>
              <w:jc w:val="right"/>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$100</w:t>
            </w:r>
          </w:p>
        </w:tc>
      </w:tr>
      <w:tr w:rsidR="00C66615" w:rsidRPr="001E0632" w14:paraId="67060409" w14:textId="77777777" w:rsidTr="00EE4638">
        <w:trPr>
          <w:trHeight w:val="300"/>
          <w:jc w:val="center"/>
        </w:trPr>
        <w:tc>
          <w:tcPr>
            <w:tcW w:w="4020" w:type="dxa"/>
            <w:tcBorders>
              <w:top w:val="nil"/>
              <w:left w:val="single" w:sz="8" w:space="0" w:color="auto"/>
              <w:bottom w:val="single" w:sz="4" w:space="0" w:color="auto"/>
              <w:right w:val="single" w:sz="8" w:space="0" w:color="auto"/>
            </w:tcBorders>
            <w:shd w:val="clear" w:color="auto" w:fill="auto"/>
            <w:noWrap/>
            <w:vAlign w:val="bottom"/>
            <w:hideMark/>
          </w:tcPr>
          <w:p w14:paraId="47F1AA9F" w14:textId="77777777"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Kitchen</w:t>
            </w:r>
          </w:p>
        </w:tc>
        <w:tc>
          <w:tcPr>
            <w:tcW w:w="1300" w:type="dxa"/>
            <w:tcBorders>
              <w:top w:val="nil"/>
              <w:left w:val="nil"/>
              <w:bottom w:val="single" w:sz="4" w:space="0" w:color="auto"/>
              <w:right w:val="single" w:sz="8" w:space="0" w:color="auto"/>
            </w:tcBorders>
            <w:shd w:val="clear" w:color="auto" w:fill="auto"/>
            <w:noWrap/>
            <w:vAlign w:val="bottom"/>
            <w:hideMark/>
          </w:tcPr>
          <w:p w14:paraId="1D2B6C02" w14:textId="77777777" w:rsidR="00C66615" w:rsidRPr="00C66615" w:rsidRDefault="00C66615" w:rsidP="00EE4638">
            <w:pPr>
              <w:jc w:val="right"/>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$25</w:t>
            </w:r>
          </w:p>
        </w:tc>
        <w:tc>
          <w:tcPr>
            <w:tcW w:w="2100" w:type="dxa"/>
            <w:tcBorders>
              <w:top w:val="nil"/>
              <w:left w:val="nil"/>
              <w:bottom w:val="single" w:sz="4" w:space="0" w:color="auto"/>
              <w:right w:val="single" w:sz="8" w:space="0" w:color="auto"/>
            </w:tcBorders>
            <w:shd w:val="clear" w:color="auto" w:fill="auto"/>
            <w:noWrap/>
            <w:vAlign w:val="bottom"/>
            <w:hideMark/>
          </w:tcPr>
          <w:p w14:paraId="25DB3ED4" w14:textId="77777777" w:rsidR="00C66615" w:rsidRPr="00C66615" w:rsidRDefault="00C66615" w:rsidP="00EE4638">
            <w:pPr>
              <w:jc w:val="right"/>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$125</w:t>
            </w:r>
          </w:p>
        </w:tc>
      </w:tr>
      <w:tr w:rsidR="00C66615" w:rsidRPr="001E0632" w14:paraId="6EDEE6BD" w14:textId="77777777" w:rsidTr="00EE4638">
        <w:trPr>
          <w:trHeight w:val="300"/>
          <w:jc w:val="center"/>
        </w:trPr>
        <w:tc>
          <w:tcPr>
            <w:tcW w:w="4020" w:type="dxa"/>
            <w:tcBorders>
              <w:top w:val="nil"/>
              <w:left w:val="single" w:sz="8" w:space="0" w:color="auto"/>
              <w:bottom w:val="single" w:sz="4" w:space="0" w:color="auto"/>
              <w:right w:val="single" w:sz="8" w:space="0" w:color="auto"/>
            </w:tcBorders>
            <w:shd w:val="clear" w:color="auto" w:fill="auto"/>
            <w:noWrap/>
            <w:vAlign w:val="bottom"/>
            <w:hideMark/>
          </w:tcPr>
          <w:p w14:paraId="6CD5AFDF" w14:textId="42B1D6E8"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Small Meeting Room</w:t>
            </w:r>
            <w:r w:rsidR="00801BBC">
              <w:rPr>
                <w:rFonts w:ascii="Calibri" w:eastAsia="Times New Roman" w:hAnsi="Calibri" w:cs="Times New Roman"/>
                <w:b/>
                <w:color w:val="000000"/>
                <w:sz w:val="23"/>
                <w:szCs w:val="23"/>
                <w:lang w:val="en-AU"/>
              </w:rPr>
              <w:t>/office space</w:t>
            </w:r>
          </w:p>
        </w:tc>
        <w:tc>
          <w:tcPr>
            <w:tcW w:w="1300" w:type="dxa"/>
            <w:tcBorders>
              <w:top w:val="nil"/>
              <w:left w:val="nil"/>
              <w:bottom w:val="single" w:sz="4" w:space="0" w:color="auto"/>
              <w:right w:val="single" w:sz="8" w:space="0" w:color="auto"/>
            </w:tcBorders>
            <w:shd w:val="clear" w:color="auto" w:fill="auto"/>
            <w:noWrap/>
            <w:vAlign w:val="bottom"/>
            <w:hideMark/>
          </w:tcPr>
          <w:p w14:paraId="5CC8FFB6" w14:textId="77777777" w:rsidR="00C66615" w:rsidRPr="00C66615" w:rsidRDefault="00C66615" w:rsidP="00EE4638">
            <w:pPr>
              <w:jc w:val="right"/>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$15</w:t>
            </w:r>
          </w:p>
        </w:tc>
        <w:tc>
          <w:tcPr>
            <w:tcW w:w="2100" w:type="dxa"/>
            <w:tcBorders>
              <w:top w:val="nil"/>
              <w:left w:val="nil"/>
              <w:bottom w:val="single" w:sz="4" w:space="0" w:color="auto"/>
              <w:right w:val="single" w:sz="8" w:space="0" w:color="auto"/>
            </w:tcBorders>
            <w:shd w:val="clear" w:color="auto" w:fill="auto"/>
            <w:noWrap/>
            <w:vAlign w:val="bottom"/>
            <w:hideMark/>
          </w:tcPr>
          <w:p w14:paraId="2606D325" w14:textId="77777777" w:rsidR="00C66615" w:rsidRPr="00C66615" w:rsidRDefault="00C66615" w:rsidP="00EE4638">
            <w:pPr>
              <w:jc w:val="right"/>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$75</w:t>
            </w:r>
          </w:p>
        </w:tc>
      </w:tr>
      <w:tr w:rsidR="00C66615" w:rsidRPr="001E0632" w14:paraId="44E21B60" w14:textId="77777777" w:rsidTr="00EE4638">
        <w:trPr>
          <w:trHeight w:val="320"/>
          <w:jc w:val="center"/>
        </w:trPr>
        <w:tc>
          <w:tcPr>
            <w:tcW w:w="4020" w:type="dxa"/>
            <w:tcBorders>
              <w:top w:val="nil"/>
              <w:left w:val="single" w:sz="8" w:space="0" w:color="auto"/>
              <w:bottom w:val="single" w:sz="4" w:space="0" w:color="auto"/>
              <w:right w:val="single" w:sz="8" w:space="0" w:color="auto"/>
            </w:tcBorders>
            <w:shd w:val="clear" w:color="auto" w:fill="auto"/>
            <w:noWrap/>
            <w:vAlign w:val="bottom"/>
            <w:hideMark/>
          </w:tcPr>
          <w:p w14:paraId="7846D89E" w14:textId="77777777"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Dining Room</w:t>
            </w:r>
          </w:p>
        </w:tc>
        <w:tc>
          <w:tcPr>
            <w:tcW w:w="1300" w:type="dxa"/>
            <w:tcBorders>
              <w:top w:val="nil"/>
              <w:left w:val="nil"/>
              <w:bottom w:val="single" w:sz="8" w:space="0" w:color="auto"/>
              <w:right w:val="single" w:sz="8" w:space="0" w:color="auto"/>
            </w:tcBorders>
            <w:shd w:val="clear" w:color="auto" w:fill="auto"/>
            <w:noWrap/>
            <w:vAlign w:val="bottom"/>
            <w:hideMark/>
          </w:tcPr>
          <w:p w14:paraId="50F11E42" w14:textId="77777777" w:rsidR="00C66615" w:rsidRPr="00C66615" w:rsidRDefault="00C66615" w:rsidP="00EE4638">
            <w:pPr>
              <w:jc w:val="right"/>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$20</w:t>
            </w:r>
          </w:p>
        </w:tc>
        <w:tc>
          <w:tcPr>
            <w:tcW w:w="2100" w:type="dxa"/>
            <w:tcBorders>
              <w:top w:val="nil"/>
              <w:left w:val="nil"/>
              <w:bottom w:val="single" w:sz="8" w:space="0" w:color="auto"/>
              <w:right w:val="single" w:sz="8" w:space="0" w:color="auto"/>
            </w:tcBorders>
            <w:shd w:val="clear" w:color="auto" w:fill="auto"/>
            <w:noWrap/>
            <w:vAlign w:val="bottom"/>
            <w:hideMark/>
          </w:tcPr>
          <w:p w14:paraId="4D22A35E" w14:textId="77777777" w:rsidR="00C66615" w:rsidRPr="00C66615" w:rsidRDefault="00C66615" w:rsidP="00EE4638">
            <w:pPr>
              <w:jc w:val="right"/>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$100</w:t>
            </w:r>
          </w:p>
        </w:tc>
      </w:tr>
      <w:tr w:rsidR="00C66615" w:rsidRPr="001E0632" w14:paraId="6D63880D" w14:textId="77777777" w:rsidTr="00EE4638">
        <w:trPr>
          <w:trHeight w:val="300"/>
          <w:jc w:val="center"/>
        </w:trPr>
        <w:tc>
          <w:tcPr>
            <w:tcW w:w="4020" w:type="dxa"/>
            <w:tcBorders>
              <w:top w:val="nil"/>
              <w:left w:val="single" w:sz="8" w:space="0" w:color="auto"/>
              <w:bottom w:val="single" w:sz="4" w:space="0" w:color="auto"/>
              <w:right w:val="single" w:sz="8" w:space="0" w:color="auto"/>
            </w:tcBorders>
            <w:shd w:val="clear" w:color="auto" w:fill="auto"/>
            <w:noWrap/>
            <w:vAlign w:val="bottom"/>
            <w:hideMark/>
          </w:tcPr>
          <w:p w14:paraId="3140FDA1" w14:textId="77777777"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Kitchen + Dining</w:t>
            </w:r>
          </w:p>
        </w:tc>
        <w:tc>
          <w:tcPr>
            <w:tcW w:w="1300" w:type="dxa"/>
            <w:tcBorders>
              <w:top w:val="nil"/>
              <w:left w:val="nil"/>
              <w:bottom w:val="single" w:sz="4" w:space="0" w:color="auto"/>
              <w:right w:val="nil"/>
            </w:tcBorders>
            <w:shd w:val="clear" w:color="auto" w:fill="auto"/>
            <w:noWrap/>
            <w:vAlign w:val="bottom"/>
            <w:hideMark/>
          </w:tcPr>
          <w:p w14:paraId="254ED578" w14:textId="77777777" w:rsidR="00C66615" w:rsidRPr="00C66615" w:rsidRDefault="00C66615" w:rsidP="00EE4638">
            <w:pPr>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$60/3hrs</w:t>
            </w:r>
          </w:p>
        </w:tc>
        <w:tc>
          <w:tcPr>
            <w:tcW w:w="2100" w:type="dxa"/>
            <w:tcBorders>
              <w:top w:val="nil"/>
              <w:left w:val="nil"/>
              <w:bottom w:val="single" w:sz="4" w:space="0" w:color="auto"/>
              <w:right w:val="single" w:sz="8" w:space="0" w:color="auto"/>
            </w:tcBorders>
            <w:shd w:val="clear" w:color="auto" w:fill="auto"/>
            <w:noWrap/>
            <w:vAlign w:val="bottom"/>
            <w:hideMark/>
          </w:tcPr>
          <w:p w14:paraId="5C60171D" w14:textId="77777777" w:rsidR="00C66615" w:rsidRPr="00C66615" w:rsidRDefault="00C66615" w:rsidP="00EE4638">
            <w:pPr>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$25 per extra hour</w:t>
            </w:r>
          </w:p>
        </w:tc>
      </w:tr>
      <w:tr w:rsidR="00C66615" w:rsidRPr="001E0632" w14:paraId="702708E9" w14:textId="77777777" w:rsidTr="00EE4638">
        <w:trPr>
          <w:trHeight w:val="300"/>
          <w:jc w:val="center"/>
        </w:trPr>
        <w:tc>
          <w:tcPr>
            <w:tcW w:w="4020" w:type="dxa"/>
            <w:tcBorders>
              <w:top w:val="nil"/>
              <w:left w:val="single" w:sz="8" w:space="0" w:color="auto"/>
              <w:bottom w:val="single" w:sz="4" w:space="0" w:color="auto"/>
              <w:right w:val="single" w:sz="8" w:space="0" w:color="auto"/>
            </w:tcBorders>
            <w:shd w:val="clear" w:color="auto" w:fill="auto"/>
            <w:noWrap/>
            <w:vAlign w:val="bottom"/>
            <w:hideMark/>
          </w:tcPr>
          <w:p w14:paraId="1E6756BB" w14:textId="77777777"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Kitchen + Dining, + Lecture Room</w:t>
            </w:r>
          </w:p>
        </w:tc>
        <w:tc>
          <w:tcPr>
            <w:tcW w:w="1300" w:type="dxa"/>
            <w:tcBorders>
              <w:top w:val="nil"/>
              <w:left w:val="nil"/>
              <w:bottom w:val="single" w:sz="4" w:space="0" w:color="auto"/>
              <w:right w:val="nil"/>
            </w:tcBorders>
            <w:shd w:val="clear" w:color="auto" w:fill="auto"/>
            <w:noWrap/>
            <w:vAlign w:val="bottom"/>
            <w:hideMark/>
          </w:tcPr>
          <w:p w14:paraId="7D770F15" w14:textId="77777777" w:rsidR="00C66615" w:rsidRPr="00C66615" w:rsidRDefault="00C66615" w:rsidP="00EE4638">
            <w:pPr>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$80/3hrs</w:t>
            </w:r>
          </w:p>
        </w:tc>
        <w:tc>
          <w:tcPr>
            <w:tcW w:w="2100" w:type="dxa"/>
            <w:tcBorders>
              <w:top w:val="nil"/>
              <w:left w:val="nil"/>
              <w:bottom w:val="single" w:sz="4" w:space="0" w:color="auto"/>
              <w:right w:val="single" w:sz="8" w:space="0" w:color="auto"/>
            </w:tcBorders>
            <w:shd w:val="clear" w:color="auto" w:fill="auto"/>
            <w:noWrap/>
            <w:vAlign w:val="bottom"/>
            <w:hideMark/>
          </w:tcPr>
          <w:p w14:paraId="5B8A9FF3" w14:textId="77777777" w:rsidR="00C66615" w:rsidRPr="00C66615" w:rsidRDefault="00C66615" w:rsidP="00EE4638">
            <w:pPr>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$30 per extra hour</w:t>
            </w:r>
          </w:p>
        </w:tc>
      </w:tr>
      <w:tr w:rsidR="00C66615" w:rsidRPr="001E0632" w14:paraId="226F34FB" w14:textId="77777777" w:rsidTr="00EE4638">
        <w:trPr>
          <w:trHeight w:val="320"/>
          <w:jc w:val="center"/>
        </w:trPr>
        <w:tc>
          <w:tcPr>
            <w:tcW w:w="4020" w:type="dxa"/>
            <w:tcBorders>
              <w:top w:val="nil"/>
              <w:left w:val="single" w:sz="8" w:space="0" w:color="auto"/>
              <w:bottom w:val="single" w:sz="8" w:space="0" w:color="auto"/>
              <w:right w:val="single" w:sz="8" w:space="0" w:color="auto"/>
            </w:tcBorders>
            <w:shd w:val="clear" w:color="auto" w:fill="auto"/>
            <w:noWrap/>
            <w:vAlign w:val="bottom"/>
            <w:hideMark/>
          </w:tcPr>
          <w:p w14:paraId="248DD878" w14:textId="77777777" w:rsidR="00C66615" w:rsidRPr="00C66615" w:rsidRDefault="00C66615" w:rsidP="00EE4638">
            <w:pPr>
              <w:rPr>
                <w:rFonts w:ascii="Calibri" w:eastAsia="Times New Roman" w:hAnsi="Calibri" w:cs="Times New Roman"/>
                <w:b/>
                <w:color w:val="000000"/>
                <w:sz w:val="23"/>
                <w:szCs w:val="23"/>
                <w:lang w:val="en-AU"/>
              </w:rPr>
            </w:pPr>
            <w:r w:rsidRPr="00C66615">
              <w:rPr>
                <w:rFonts w:ascii="Calibri" w:eastAsia="Times New Roman" w:hAnsi="Calibri" w:cs="Times New Roman"/>
                <w:b/>
                <w:color w:val="000000"/>
                <w:sz w:val="23"/>
                <w:szCs w:val="23"/>
                <w:lang w:val="en-AU"/>
              </w:rPr>
              <w:t>Dining + Lecture Room + 2 Small Rooms</w:t>
            </w:r>
          </w:p>
        </w:tc>
        <w:tc>
          <w:tcPr>
            <w:tcW w:w="1300" w:type="dxa"/>
            <w:tcBorders>
              <w:top w:val="nil"/>
              <w:left w:val="nil"/>
              <w:bottom w:val="single" w:sz="8" w:space="0" w:color="auto"/>
              <w:right w:val="nil"/>
            </w:tcBorders>
            <w:shd w:val="clear" w:color="auto" w:fill="auto"/>
            <w:noWrap/>
            <w:vAlign w:val="bottom"/>
            <w:hideMark/>
          </w:tcPr>
          <w:p w14:paraId="70B636F4" w14:textId="77777777" w:rsidR="00C66615" w:rsidRPr="00C66615" w:rsidRDefault="00C66615" w:rsidP="00EE4638">
            <w:pPr>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$110/3hrs</w:t>
            </w:r>
          </w:p>
        </w:tc>
        <w:tc>
          <w:tcPr>
            <w:tcW w:w="2100" w:type="dxa"/>
            <w:tcBorders>
              <w:top w:val="nil"/>
              <w:left w:val="nil"/>
              <w:bottom w:val="single" w:sz="8" w:space="0" w:color="auto"/>
              <w:right w:val="single" w:sz="8" w:space="0" w:color="auto"/>
            </w:tcBorders>
            <w:shd w:val="clear" w:color="auto" w:fill="auto"/>
            <w:noWrap/>
            <w:vAlign w:val="bottom"/>
            <w:hideMark/>
          </w:tcPr>
          <w:p w14:paraId="196713CC" w14:textId="77777777" w:rsidR="00C66615" w:rsidRPr="00C66615" w:rsidRDefault="00C66615" w:rsidP="00EE4638">
            <w:pPr>
              <w:rPr>
                <w:rFonts w:ascii="Calibri" w:eastAsia="Times New Roman" w:hAnsi="Calibri" w:cs="Times New Roman"/>
                <w:color w:val="000000"/>
                <w:sz w:val="23"/>
                <w:szCs w:val="23"/>
                <w:lang w:val="en-AU"/>
              </w:rPr>
            </w:pPr>
            <w:r w:rsidRPr="00C66615">
              <w:rPr>
                <w:rFonts w:ascii="Calibri" w:eastAsia="Times New Roman" w:hAnsi="Calibri" w:cs="Times New Roman"/>
                <w:color w:val="000000"/>
                <w:sz w:val="23"/>
                <w:szCs w:val="23"/>
                <w:lang w:val="en-AU"/>
              </w:rPr>
              <w:t>$40 per extra hour</w:t>
            </w:r>
          </w:p>
        </w:tc>
      </w:tr>
      <w:tr w:rsidR="00EE4638" w14:paraId="46E16E32" w14:textId="77777777" w:rsidTr="00EE46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3"/>
          <w:jc w:val="center"/>
        </w:trPr>
        <w:tc>
          <w:tcPr>
            <w:tcW w:w="7420" w:type="dxa"/>
            <w:gridSpan w:val="3"/>
          </w:tcPr>
          <w:p w14:paraId="5300203C" w14:textId="5FE08EF0" w:rsidR="00EE4638" w:rsidRPr="00EE4638" w:rsidRDefault="00EE4638" w:rsidP="00EE4638">
            <w:pPr>
              <w:widowControl w:val="0"/>
              <w:autoSpaceDE w:val="0"/>
              <w:autoSpaceDN w:val="0"/>
              <w:adjustRightInd w:val="0"/>
              <w:spacing w:line="280" w:lineRule="exact"/>
              <w:jc w:val="center"/>
              <w:rPr>
                <w:rFonts w:ascii="Times New Roman" w:eastAsia="Heiti SC Light" w:hAnsi="Times New Roman" w:cs="Times New Roman"/>
                <w:b/>
              </w:rPr>
            </w:pPr>
            <w:r>
              <w:rPr>
                <w:rFonts w:ascii="Calibri" w:eastAsia="Times New Roman" w:hAnsi="Calibri" w:cs="Times New Roman"/>
                <w:b/>
                <w:color w:val="000000"/>
                <w:sz w:val="23"/>
                <w:szCs w:val="23"/>
                <w:lang w:val="en-AU"/>
              </w:rPr>
              <w:t>St James Hall, 1 Louisa St Ranelagh. Cost on application.</w:t>
            </w:r>
          </w:p>
        </w:tc>
      </w:tr>
    </w:tbl>
    <w:p w14:paraId="74511777" w14:textId="77777777" w:rsidR="00DD16A1" w:rsidRDefault="00DD16A1" w:rsidP="00CF6616">
      <w:pPr>
        <w:widowControl w:val="0"/>
        <w:autoSpaceDE w:val="0"/>
        <w:autoSpaceDN w:val="0"/>
        <w:adjustRightInd w:val="0"/>
        <w:rPr>
          <w:rFonts w:ascii="Times New Roman" w:eastAsia="Heiti SC Light" w:hAnsi="Times New Roman" w:cs="Times New Roman"/>
        </w:rPr>
      </w:pPr>
    </w:p>
    <w:p w14:paraId="65FE1BFA" w14:textId="77777777" w:rsidR="00CF6616" w:rsidRDefault="00CF6616" w:rsidP="00CF6616">
      <w:pPr>
        <w:widowControl w:val="0"/>
        <w:autoSpaceDE w:val="0"/>
        <w:autoSpaceDN w:val="0"/>
        <w:adjustRightInd w:val="0"/>
        <w:spacing w:line="12" w:lineRule="exact"/>
        <w:rPr>
          <w:rFonts w:ascii="Times New Roman" w:eastAsia="Heiti SC Light" w:hAnsi="Times New Roman" w:cs="Times New Roman"/>
        </w:rPr>
      </w:pPr>
    </w:p>
    <w:p w14:paraId="60842773" w14:textId="32983330" w:rsidR="00CF6616" w:rsidRDefault="0010585A" w:rsidP="00CF6616">
      <w:pPr>
        <w:widowControl w:val="0"/>
        <w:autoSpaceDE w:val="0"/>
        <w:autoSpaceDN w:val="0"/>
        <w:adjustRightInd w:val="0"/>
        <w:spacing w:line="244" w:lineRule="auto"/>
        <w:rPr>
          <w:rFonts w:ascii="Calibri" w:eastAsia="Heiti SC Light" w:hAnsi="Calibri" w:cs="Calibri"/>
          <w:sz w:val="23"/>
          <w:szCs w:val="23"/>
        </w:rPr>
      </w:pPr>
      <w:r>
        <w:rPr>
          <w:rFonts w:ascii="Calibri" w:eastAsia="Heiti SC Light" w:hAnsi="Calibri" w:cs="Calibri"/>
          <w:sz w:val="23"/>
          <w:szCs w:val="23"/>
        </w:rPr>
        <w:t>A key deposit of $50</w:t>
      </w:r>
      <w:r w:rsidR="006F7ADE">
        <w:rPr>
          <w:rFonts w:ascii="Calibri" w:eastAsia="Heiti SC Light" w:hAnsi="Calibri" w:cs="Calibri"/>
          <w:sz w:val="23"/>
          <w:szCs w:val="23"/>
        </w:rPr>
        <w:t xml:space="preserve"> </w:t>
      </w:r>
      <w:r w:rsidR="00CF6616">
        <w:rPr>
          <w:rFonts w:ascii="Calibri" w:eastAsia="Heiti SC Light" w:hAnsi="Calibri" w:cs="Calibri"/>
          <w:sz w:val="23"/>
          <w:szCs w:val="23"/>
        </w:rPr>
        <w:t>will be charged prior to event taking place and returned as close as 3 working days following event should all be in order – clean and no unforeseen property damage.</w:t>
      </w:r>
    </w:p>
    <w:p w14:paraId="5AB233E4" w14:textId="77777777" w:rsidR="004B27B1" w:rsidRDefault="004B27B1" w:rsidP="00CF6616">
      <w:pPr>
        <w:widowControl w:val="0"/>
        <w:autoSpaceDE w:val="0"/>
        <w:autoSpaceDN w:val="0"/>
        <w:adjustRightInd w:val="0"/>
        <w:spacing w:line="244" w:lineRule="auto"/>
        <w:rPr>
          <w:rFonts w:ascii="Calibri" w:eastAsia="Heiti SC Light" w:hAnsi="Calibri" w:cs="Calibri"/>
          <w:sz w:val="23"/>
          <w:szCs w:val="23"/>
        </w:rPr>
      </w:pPr>
    </w:p>
    <w:p w14:paraId="61A33231" w14:textId="77777777" w:rsidR="00CF6616" w:rsidRDefault="00CF6616" w:rsidP="00CF6616">
      <w:pPr>
        <w:widowControl w:val="0"/>
        <w:autoSpaceDE w:val="0"/>
        <w:autoSpaceDN w:val="0"/>
        <w:adjustRightInd w:val="0"/>
        <w:spacing w:line="248" w:lineRule="auto"/>
        <w:rPr>
          <w:rFonts w:ascii="Times New Roman" w:eastAsia="Heiti SC Light" w:hAnsi="Times New Roman" w:cs="Times New Roman"/>
        </w:rPr>
      </w:pPr>
      <w:r>
        <w:rPr>
          <w:rFonts w:ascii="Calibri" w:eastAsia="Heiti SC Light" w:hAnsi="Calibri" w:cs="Calibri"/>
          <w:sz w:val="23"/>
          <w:szCs w:val="23"/>
        </w:rPr>
        <w:t>For casual users an invoice will be sent on receipt of your approval of application. This amount will be due prior to the event taking place.</w:t>
      </w:r>
    </w:p>
    <w:p w14:paraId="4CC976FD" w14:textId="77777777" w:rsidR="00CF6616" w:rsidRDefault="00CF6616" w:rsidP="00CF6616">
      <w:pPr>
        <w:widowControl w:val="0"/>
        <w:autoSpaceDE w:val="0"/>
        <w:autoSpaceDN w:val="0"/>
        <w:adjustRightInd w:val="0"/>
        <w:spacing w:line="234" w:lineRule="exact"/>
        <w:rPr>
          <w:rFonts w:ascii="Times New Roman" w:eastAsia="Heiti SC Light" w:hAnsi="Times New Roman" w:cs="Times New Roman"/>
        </w:rPr>
      </w:pPr>
    </w:p>
    <w:p w14:paraId="67E6A50B" w14:textId="77777777" w:rsidR="00CF6616" w:rsidRDefault="00CF6616" w:rsidP="00CF6616">
      <w:pPr>
        <w:widowControl w:val="0"/>
        <w:autoSpaceDE w:val="0"/>
        <w:autoSpaceDN w:val="0"/>
        <w:adjustRightInd w:val="0"/>
        <w:spacing w:line="226" w:lineRule="auto"/>
        <w:rPr>
          <w:rFonts w:ascii="Times New Roman" w:eastAsia="Heiti SC Light" w:hAnsi="Times New Roman" w:cs="Times New Roman"/>
        </w:rPr>
      </w:pPr>
      <w:r>
        <w:rPr>
          <w:rFonts w:ascii="Calibri" w:eastAsia="Heiti SC Light" w:hAnsi="Calibri" w:cs="Calibri"/>
          <w:sz w:val="23"/>
          <w:szCs w:val="23"/>
        </w:rPr>
        <w:t>Regular users will be issued with invoices quarterly or monthly (as discussed), payment due by the 30</w:t>
      </w:r>
      <w:r>
        <w:rPr>
          <w:rFonts w:ascii="Calibri" w:eastAsia="Heiti SC Light" w:hAnsi="Calibri" w:cs="Calibri"/>
          <w:sz w:val="30"/>
          <w:szCs w:val="30"/>
          <w:vertAlign w:val="superscript"/>
        </w:rPr>
        <w:t>th</w:t>
      </w:r>
      <w:r>
        <w:rPr>
          <w:rFonts w:ascii="Calibri" w:eastAsia="Heiti SC Light" w:hAnsi="Calibri" w:cs="Calibri"/>
          <w:sz w:val="23"/>
          <w:szCs w:val="23"/>
        </w:rPr>
        <w:t xml:space="preserve"> day of the month following invoice date. If you would like to make other arrangements please call the office.</w:t>
      </w:r>
    </w:p>
    <w:p w14:paraId="16568EBC" w14:textId="77777777" w:rsidR="00CF6616" w:rsidRDefault="00CF6616" w:rsidP="00CF6616">
      <w:pPr>
        <w:widowControl w:val="0"/>
        <w:autoSpaceDE w:val="0"/>
        <w:autoSpaceDN w:val="0"/>
        <w:adjustRightInd w:val="0"/>
        <w:spacing w:line="280" w:lineRule="exact"/>
        <w:rPr>
          <w:rFonts w:ascii="Times New Roman" w:eastAsia="Heiti SC Light" w:hAnsi="Times New Roman" w:cs="Times New Roman"/>
        </w:rPr>
      </w:pPr>
    </w:p>
    <w:p w14:paraId="11AE7FD1" w14:textId="77777777" w:rsidR="00CF6616" w:rsidRDefault="00CF6616" w:rsidP="00CF6616">
      <w:pPr>
        <w:widowControl w:val="0"/>
        <w:autoSpaceDE w:val="0"/>
        <w:autoSpaceDN w:val="0"/>
        <w:adjustRightInd w:val="0"/>
        <w:spacing w:line="247" w:lineRule="auto"/>
        <w:jc w:val="both"/>
        <w:rPr>
          <w:rFonts w:ascii="Times New Roman" w:eastAsia="Heiti SC Light" w:hAnsi="Times New Roman" w:cs="Times New Roman"/>
        </w:rPr>
      </w:pPr>
      <w:r>
        <w:rPr>
          <w:rFonts w:ascii="Calibri" w:eastAsia="Heiti SC Light" w:hAnsi="Calibri" w:cs="Calibri"/>
          <w:sz w:val="23"/>
          <w:szCs w:val="23"/>
        </w:rPr>
        <w:t>The hirer shall ensure that all employees, independent contractors, agents or persons engaged by the Hirer who enter the premises or grounds hired, comply with all lawful directions given by the Parish and comply with and abide by the terms of this agreement.</w:t>
      </w:r>
    </w:p>
    <w:p w14:paraId="6E6A2D45" w14:textId="77777777" w:rsidR="00CF6616" w:rsidRDefault="00CF6616" w:rsidP="00CF6616">
      <w:pPr>
        <w:widowControl w:val="0"/>
        <w:autoSpaceDE w:val="0"/>
        <w:autoSpaceDN w:val="0"/>
        <w:adjustRightInd w:val="0"/>
        <w:spacing w:line="276" w:lineRule="exact"/>
        <w:rPr>
          <w:rFonts w:ascii="Times New Roman" w:eastAsia="Heiti SC Light" w:hAnsi="Times New Roman" w:cs="Times New Roman"/>
        </w:rPr>
      </w:pPr>
    </w:p>
    <w:p w14:paraId="7A57A0AE" w14:textId="77777777" w:rsidR="00CF6616" w:rsidRDefault="00CF6616" w:rsidP="00CF6616">
      <w:pPr>
        <w:widowControl w:val="0"/>
        <w:autoSpaceDE w:val="0"/>
        <w:autoSpaceDN w:val="0"/>
        <w:adjustRightInd w:val="0"/>
        <w:spacing w:line="252" w:lineRule="auto"/>
        <w:rPr>
          <w:rFonts w:ascii="Times New Roman" w:eastAsia="Heiti SC Light" w:hAnsi="Times New Roman" w:cs="Times New Roman"/>
        </w:rPr>
      </w:pPr>
      <w:r>
        <w:rPr>
          <w:rFonts w:ascii="Calibri" w:eastAsia="Heiti SC Light" w:hAnsi="Calibri" w:cs="Calibri"/>
          <w:sz w:val="23"/>
          <w:szCs w:val="23"/>
        </w:rPr>
        <w:t>You must appoint a Chief Warden who will be responsible for Emergency Procedures. The appointed person needs to inform themselves of their responsibility by reading the attached Emergency Procedures.</w:t>
      </w:r>
    </w:p>
    <w:p w14:paraId="0EBC33B7" w14:textId="77777777" w:rsidR="00CF6616" w:rsidRDefault="00CF6616" w:rsidP="00CF6616">
      <w:pPr>
        <w:widowControl w:val="0"/>
        <w:autoSpaceDE w:val="0"/>
        <w:autoSpaceDN w:val="0"/>
        <w:adjustRightInd w:val="0"/>
        <w:spacing w:line="265" w:lineRule="exact"/>
        <w:rPr>
          <w:rFonts w:ascii="Times New Roman" w:eastAsia="Heiti SC Light" w:hAnsi="Times New Roman" w:cs="Times New Roman"/>
        </w:rPr>
      </w:pPr>
    </w:p>
    <w:p w14:paraId="6518BABC" w14:textId="77777777" w:rsidR="00CF6616" w:rsidRDefault="00CF6616" w:rsidP="00CF6616">
      <w:pPr>
        <w:widowControl w:val="0"/>
        <w:autoSpaceDE w:val="0"/>
        <w:autoSpaceDN w:val="0"/>
        <w:adjustRightInd w:val="0"/>
        <w:rPr>
          <w:rFonts w:ascii="Times New Roman" w:eastAsia="Heiti SC Light" w:hAnsi="Times New Roman" w:cs="Times New Roman"/>
        </w:rPr>
      </w:pPr>
      <w:r>
        <w:rPr>
          <w:rFonts w:ascii="Calibri" w:eastAsia="Heiti SC Light" w:hAnsi="Calibri" w:cs="Calibri"/>
          <w:sz w:val="23"/>
          <w:szCs w:val="23"/>
        </w:rPr>
        <w:t>I have read and understood the terms and conditions of hire</w:t>
      </w:r>
      <w:r w:rsidR="00F12590">
        <w:rPr>
          <w:rFonts w:ascii="Calibri" w:eastAsia="Heiti SC Light" w:hAnsi="Calibri" w:cs="Calibri"/>
          <w:sz w:val="23"/>
          <w:szCs w:val="23"/>
        </w:rPr>
        <w:t>, including the Working With Children and Vulnerable People requirements and emergency proceedures (overleaf)</w:t>
      </w:r>
      <w:r>
        <w:rPr>
          <w:rFonts w:ascii="Calibri" w:eastAsia="Heiti SC Light" w:hAnsi="Calibri" w:cs="Calibri"/>
          <w:sz w:val="23"/>
          <w:szCs w:val="23"/>
        </w:rPr>
        <w:t>.</w:t>
      </w:r>
    </w:p>
    <w:p w14:paraId="00C0B48A" w14:textId="77777777" w:rsidR="00CF6616" w:rsidRDefault="00CF6616" w:rsidP="00CF6616">
      <w:pPr>
        <w:widowControl w:val="0"/>
        <w:autoSpaceDE w:val="0"/>
        <w:autoSpaceDN w:val="0"/>
        <w:adjustRightInd w:val="0"/>
        <w:spacing w:line="290" w:lineRule="exact"/>
        <w:rPr>
          <w:rFonts w:ascii="Times New Roman" w:eastAsia="Heiti SC Light" w:hAnsi="Times New Roman" w:cs="Times New Roman"/>
        </w:rPr>
      </w:pPr>
    </w:p>
    <w:p w14:paraId="7BDAB75E" w14:textId="5AA50A58" w:rsidR="00CF6616" w:rsidRDefault="00CF6616" w:rsidP="00CF6616">
      <w:pPr>
        <w:widowControl w:val="0"/>
        <w:tabs>
          <w:tab w:val="left" w:pos="5860"/>
          <w:tab w:val="left" w:pos="7320"/>
          <w:tab w:val="left" w:pos="7820"/>
        </w:tabs>
        <w:autoSpaceDE w:val="0"/>
        <w:autoSpaceDN w:val="0"/>
        <w:adjustRightInd w:val="0"/>
        <w:rPr>
          <w:rFonts w:ascii="Times New Roman" w:eastAsia="Heiti SC Light" w:hAnsi="Times New Roman" w:cs="Times New Roman"/>
        </w:rPr>
      </w:pPr>
      <w:r>
        <w:rPr>
          <w:rFonts w:ascii="Calibri" w:eastAsia="Heiti SC Light" w:hAnsi="Calibri" w:cs="Calibri"/>
          <w:sz w:val="23"/>
          <w:szCs w:val="23"/>
        </w:rPr>
        <w:t>Signed:</w:t>
      </w:r>
      <w:r>
        <w:rPr>
          <w:rFonts w:ascii="Times New Roman" w:eastAsia="Heiti SC Light" w:hAnsi="Times New Roman" w:cs="Times New Roman"/>
        </w:rPr>
        <w:tab/>
      </w:r>
      <w:r>
        <w:rPr>
          <w:rFonts w:ascii="Calibri" w:eastAsia="Heiti SC Light" w:hAnsi="Calibri" w:cs="Calibri"/>
          <w:sz w:val="23"/>
          <w:szCs w:val="23"/>
        </w:rPr>
        <w:t>Dated:</w:t>
      </w:r>
      <w:r>
        <w:rPr>
          <w:rFonts w:ascii="Times New Roman" w:eastAsia="Heiti SC Light" w:hAnsi="Times New Roman" w:cs="Times New Roman"/>
        </w:rPr>
        <w:tab/>
      </w:r>
      <w:r>
        <w:rPr>
          <w:rFonts w:ascii="Calibri" w:eastAsia="Heiti SC Light" w:hAnsi="Calibri" w:cs="Calibri"/>
          <w:sz w:val="23"/>
          <w:szCs w:val="23"/>
        </w:rPr>
        <w:t>/</w:t>
      </w:r>
      <w:r>
        <w:rPr>
          <w:rFonts w:ascii="Times New Roman" w:eastAsia="Heiti SC Light" w:hAnsi="Times New Roman" w:cs="Times New Roman"/>
        </w:rPr>
        <w:tab/>
      </w:r>
      <w:r w:rsidR="00B35C60">
        <w:rPr>
          <w:rFonts w:ascii="Calibri" w:eastAsia="Heiti SC Light" w:hAnsi="Calibri" w:cs="Calibri"/>
          <w:sz w:val="23"/>
          <w:szCs w:val="23"/>
        </w:rPr>
        <w:t>/</w:t>
      </w:r>
    </w:p>
    <w:p w14:paraId="10B99BEC" w14:textId="77777777" w:rsidR="00CF6616" w:rsidRDefault="00CF6616" w:rsidP="00CF6616">
      <w:pPr>
        <w:widowControl w:val="0"/>
        <w:autoSpaceDE w:val="0"/>
        <w:autoSpaceDN w:val="0"/>
        <w:adjustRightInd w:val="0"/>
        <w:spacing w:line="233" w:lineRule="exact"/>
        <w:rPr>
          <w:rFonts w:ascii="Times New Roman" w:eastAsia="Heiti SC Light" w:hAnsi="Times New Roman" w:cs="Times New Roman"/>
        </w:rPr>
      </w:pPr>
    </w:p>
    <w:p w14:paraId="3B9F54AC" w14:textId="77777777" w:rsidR="00CF6616" w:rsidRDefault="00CF6616" w:rsidP="00CF6616">
      <w:pPr>
        <w:widowControl w:val="0"/>
        <w:autoSpaceDE w:val="0"/>
        <w:autoSpaceDN w:val="0"/>
        <w:adjustRightInd w:val="0"/>
        <w:rPr>
          <w:rFonts w:ascii="Times New Roman" w:eastAsia="Heiti SC Light" w:hAnsi="Times New Roman" w:cs="Times New Roman"/>
        </w:rPr>
      </w:pPr>
      <w:r>
        <w:rPr>
          <w:rFonts w:ascii="Calibri" w:eastAsia="Heiti SC Light" w:hAnsi="Calibri" w:cs="Calibri"/>
          <w:sz w:val="23"/>
          <w:szCs w:val="23"/>
        </w:rPr>
        <w:t>Position: ______________________________________________________________________</w:t>
      </w:r>
    </w:p>
    <w:p w14:paraId="6A801D34" w14:textId="77777777" w:rsidR="00CF6616" w:rsidRDefault="00CF6616" w:rsidP="00CF6616">
      <w:pPr>
        <w:widowControl w:val="0"/>
        <w:autoSpaceDE w:val="0"/>
        <w:autoSpaceDN w:val="0"/>
        <w:adjustRightInd w:val="0"/>
        <w:spacing w:line="265" w:lineRule="exact"/>
        <w:rPr>
          <w:rFonts w:ascii="Times New Roman" w:eastAsia="Heiti SC Light" w:hAnsi="Times New Roman" w:cs="Times New Roman"/>
        </w:rPr>
      </w:pPr>
    </w:p>
    <w:p w14:paraId="4FED421C"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5C0E0D6D"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222605F6"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27BF6F68"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7621B5BB"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0645B5AE"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3B5799AC"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2AAF1D93"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1B0E4BD3"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0E7F92B4"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4F2BCDF2"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5E888C7D"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37826D81"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21AFBC64"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6DDB0997"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070BC7B7"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5F56C108" w14:textId="77777777" w:rsidR="00DD16A1" w:rsidRDefault="00DD16A1" w:rsidP="00801BBC">
      <w:pPr>
        <w:widowControl w:val="0"/>
        <w:autoSpaceDE w:val="0"/>
        <w:autoSpaceDN w:val="0"/>
        <w:adjustRightInd w:val="0"/>
        <w:rPr>
          <w:rFonts w:ascii="Arial" w:eastAsia="Heiti SC Light" w:hAnsi="Arial" w:cs="Arial"/>
          <w:b/>
          <w:bCs/>
          <w:sz w:val="23"/>
          <w:szCs w:val="23"/>
        </w:rPr>
      </w:pPr>
    </w:p>
    <w:p w14:paraId="088AC1D7" w14:textId="77777777" w:rsidR="00B35C60" w:rsidRDefault="00B35C60" w:rsidP="00801BBC">
      <w:pPr>
        <w:widowControl w:val="0"/>
        <w:autoSpaceDE w:val="0"/>
        <w:autoSpaceDN w:val="0"/>
        <w:adjustRightInd w:val="0"/>
        <w:rPr>
          <w:rFonts w:ascii="Arial" w:eastAsia="Heiti SC Light" w:hAnsi="Arial" w:cs="Arial"/>
          <w:b/>
          <w:bCs/>
          <w:sz w:val="23"/>
          <w:szCs w:val="23"/>
        </w:rPr>
      </w:pPr>
    </w:p>
    <w:p w14:paraId="112E783B" w14:textId="77777777" w:rsidR="00801BBC" w:rsidRDefault="00801BBC" w:rsidP="00801BBC">
      <w:pPr>
        <w:widowControl w:val="0"/>
        <w:autoSpaceDE w:val="0"/>
        <w:autoSpaceDN w:val="0"/>
        <w:adjustRightInd w:val="0"/>
        <w:rPr>
          <w:rFonts w:ascii="Arial" w:eastAsia="Heiti SC Light" w:hAnsi="Arial" w:cs="Arial"/>
          <w:b/>
          <w:bCs/>
          <w:sz w:val="23"/>
          <w:szCs w:val="23"/>
        </w:rPr>
      </w:pPr>
    </w:p>
    <w:p w14:paraId="1E384852" w14:textId="77777777" w:rsidR="00DD16A1" w:rsidRDefault="00DD16A1" w:rsidP="00CF6616">
      <w:pPr>
        <w:widowControl w:val="0"/>
        <w:autoSpaceDE w:val="0"/>
        <w:autoSpaceDN w:val="0"/>
        <w:adjustRightInd w:val="0"/>
        <w:ind w:left="5080"/>
        <w:rPr>
          <w:rFonts w:ascii="Arial" w:eastAsia="Heiti SC Light" w:hAnsi="Arial" w:cs="Arial"/>
          <w:b/>
          <w:bCs/>
          <w:sz w:val="23"/>
          <w:szCs w:val="23"/>
        </w:rPr>
      </w:pPr>
    </w:p>
    <w:p w14:paraId="703B214A" w14:textId="77777777" w:rsidR="00CF6616" w:rsidRDefault="00CF6616" w:rsidP="006F7ADE">
      <w:pPr>
        <w:widowControl w:val="0"/>
        <w:autoSpaceDE w:val="0"/>
        <w:autoSpaceDN w:val="0"/>
        <w:adjustRightInd w:val="0"/>
        <w:spacing w:line="239" w:lineRule="auto"/>
        <w:jc w:val="center"/>
        <w:rPr>
          <w:rFonts w:ascii="Times New Roman" w:eastAsia="Heiti SC Light" w:hAnsi="Times New Roman" w:cs="Times New Roman"/>
        </w:rPr>
      </w:pPr>
      <w:r>
        <w:rPr>
          <w:rFonts w:ascii="Arial" w:eastAsia="Heiti SC Light" w:hAnsi="Arial" w:cs="Arial"/>
          <w:b/>
          <w:bCs/>
          <w:sz w:val="27"/>
          <w:szCs w:val="27"/>
        </w:rPr>
        <w:t>Working with Children &amp; Vulnerable People Registration</w:t>
      </w:r>
    </w:p>
    <w:p w14:paraId="27791A3B" w14:textId="77777777" w:rsidR="00CF6616" w:rsidRDefault="00CF6616" w:rsidP="00CF6616">
      <w:pPr>
        <w:widowControl w:val="0"/>
        <w:autoSpaceDE w:val="0"/>
        <w:autoSpaceDN w:val="0"/>
        <w:adjustRightInd w:val="0"/>
        <w:spacing w:line="180" w:lineRule="exact"/>
        <w:rPr>
          <w:rFonts w:ascii="Times New Roman" w:eastAsia="Heiti SC Light" w:hAnsi="Times New Roman" w:cs="Times New Roman"/>
        </w:rPr>
      </w:pPr>
    </w:p>
    <w:p w14:paraId="6BF01722" w14:textId="77777777" w:rsidR="00CF6616" w:rsidRDefault="00CF6616" w:rsidP="00DD16A1">
      <w:pPr>
        <w:widowControl w:val="0"/>
        <w:tabs>
          <w:tab w:val="left" w:pos="1800"/>
        </w:tabs>
        <w:autoSpaceDE w:val="0"/>
        <w:autoSpaceDN w:val="0"/>
        <w:adjustRightInd w:val="0"/>
        <w:spacing w:line="239" w:lineRule="auto"/>
        <w:jc w:val="center"/>
        <w:rPr>
          <w:rFonts w:ascii="Arial" w:eastAsia="Heiti SC Light" w:hAnsi="Arial" w:cs="Arial"/>
          <w:b/>
          <w:bCs/>
          <w:sz w:val="27"/>
          <w:szCs w:val="27"/>
        </w:rPr>
      </w:pPr>
      <w:r>
        <w:rPr>
          <w:rFonts w:ascii="Arial" w:eastAsia="Heiti SC Light" w:hAnsi="Arial" w:cs="Arial"/>
          <w:b/>
          <w:bCs/>
          <w:sz w:val="27"/>
          <w:szCs w:val="27"/>
        </w:rPr>
        <w:t>(means a person who has not attained the age of 18 years)</w:t>
      </w:r>
    </w:p>
    <w:p w14:paraId="74B45B0D" w14:textId="77777777" w:rsidR="00CF6616" w:rsidRDefault="00CF6616" w:rsidP="00CF6616">
      <w:pPr>
        <w:widowControl w:val="0"/>
        <w:autoSpaceDE w:val="0"/>
        <w:autoSpaceDN w:val="0"/>
        <w:adjustRightInd w:val="0"/>
        <w:spacing w:line="177" w:lineRule="exact"/>
        <w:rPr>
          <w:rFonts w:ascii="Times New Roman" w:eastAsia="Heiti SC Light" w:hAnsi="Times New Roman" w:cs="Times New Roman"/>
        </w:rPr>
      </w:pPr>
    </w:p>
    <w:p w14:paraId="4615EA8C" w14:textId="77777777" w:rsidR="005B7F47" w:rsidRDefault="00CF6616" w:rsidP="00DD16A1">
      <w:pPr>
        <w:widowControl w:val="0"/>
        <w:autoSpaceDE w:val="0"/>
        <w:autoSpaceDN w:val="0"/>
        <w:adjustRightInd w:val="0"/>
        <w:spacing w:line="237" w:lineRule="auto"/>
        <w:ind w:left="40" w:hanging="43"/>
        <w:rPr>
          <w:rFonts w:ascii="Calibri" w:eastAsia="Heiti SC Light" w:hAnsi="Calibri" w:cs="Calibri"/>
          <w:sz w:val="20"/>
          <w:szCs w:val="20"/>
        </w:rPr>
      </w:pPr>
      <w:r>
        <w:rPr>
          <w:rFonts w:ascii="Calibri" w:eastAsia="Heiti SC Light" w:hAnsi="Calibri" w:cs="Calibri"/>
          <w:sz w:val="20"/>
          <w:szCs w:val="20"/>
        </w:rPr>
        <w:t>If your organis</w:t>
      </w:r>
      <w:r w:rsidR="005B7F47">
        <w:rPr>
          <w:rFonts w:ascii="Calibri" w:eastAsia="Heiti SC Light" w:hAnsi="Calibri" w:cs="Calibri"/>
          <w:sz w:val="20"/>
          <w:szCs w:val="20"/>
        </w:rPr>
        <w:t xml:space="preserve">ation is one of the following: </w:t>
      </w:r>
    </w:p>
    <w:p w14:paraId="51D3DB31" w14:textId="77777777" w:rsidR="00DD16A1" w:rsidRPr="005B7F47" w:rsidRDefault="00CF6616" w:rsidP="005B7F47">
      <w:pPr>
        <w:pStyle w:val="ListParagraph"/>
        <w:widowControl w:val="0"/>
        <w:numPr>
          <w:ilvl w:val="0"/>
          <w:numId w:val="14"/>
        </w:numPr>
        <w:autoSpaceDE w:val="0"/>
        <w:autoSpaceDN w:val="0"/>
        <w:adjustRightInd w:val="0"/>
        <w:spacing w:line="237" w:lineRule="auto"/>
        <w:rPr>
          <w:rFonts w:ascii="Times New Roman" w:eastAsia="Heiti SC Light" w:hAnsi="Times New Roman" w:cs="Times New Roman"/>
        </w:rPr>
      </w:pPr>
      <w:r w:rsidRPr="005B7F47">
        <w:rPr>
          <w:rFonts w:ascii="Calibri" w:eastAsia="Heiti SC Light" w:hAnsi="Calibri" w:cs="Calibri"/>
          <w:sz w:val="20"/>
          <w:szCs w:val="20"/>
        </w:rPr>
        <w:t>Child related religious activity</w:t>
      </w:r>
    </w:p>
    <w:p w14:paraId="478CDAF1" w14:textId="77777777" w:rsidR="00DD16A1" w:rsidRPr="00DD16A1" w:rsidRDefault="00CF6616" w:rsidP="00DD16A1">
      <w:pPr>
        <w:pStyle w:val="ListParagraph"/>
        <w:widowControl w:val="0"/>
        <w:numPr>
          <w:ilvl w:val="0"/>
          <w:numId w:val="13"/>
        </w:numPr>
        <w:autoSpaceDE w:val="0"/>
        <w:autoSpaceDN w:val="0"/>
        <w:adjustRightInd w:val="0"/>
        <w:spacing w:line="237" w:lineRule="auto"/>
        <w:rPr>
          <w:rFonts w:ascii="Times New Roman" w:eastAsia="Heiti SC Light" w:hAnsi="Times New Roman" w:cs="Times New Roman"/>
        </w:rPr>
      </w:pPr>
      <w:r w:rsidRPr="00DD16A1">
        <w:rPr>
          <w:rFonts w:ascii="Calibri" w:eastAsia="Heiti SC Light" w:hAnsi="Calibri" w:cs="Calibri"/>
          <w:sz w:val="20"/>
          <w:szCs w:val="20"/>
        </w:rPr>
        <w:t xml:space="preserve">Child related commercial service </w:t>
      </w:r>
    </w:p>
    <w:p w14:paraId="01B817DC" w14:textId="77777777" w:rsidR="00DD16A1" w:rsidRPr="00DD16A1" w:rsidRDefault="00CF6616" w:rsidP="00DD16A1">
      <w:pPr>
        <w:pStyle w:val="ListParagraph"/>
        <w:widowControl w:val="0"/>
        <w:numPr>
          <w:ilvl w:val="0"/>
          <w:numId w:val="13"/>
        </w:numPr>
        <w:autoSpaceDE w:val="0"/>
        <w:autoSpaceDN w:val="0"/>
        <w:adjustRightInd w:val="0"/>
        <w:spacing w:line="237" w:lineRule="auto"/>
        <w:rPr>
          <w:rFonts w:ascii="Times New Roman" w:eastAsia="Heiti SC Light" w:hAnsi="Times New Roman" w:cs="Times New Roman"/>
        </w:rPr>
      </w:pPr>
      <w:r w:rsidRPr="00DD16A1">
        <w:rPr>
          <w:rFonts w:ascii="Calibri" w:eastAsia="Heiti SC Light" w:hAnsi="Calibri" w:cs="Calibri"/>
          <w:sz w:val="20"/>
          <w:szCs w:val="20"/>
        </w:rPr>
        <w:t xml:space="preserve">Coaching or tuition service involving children </w:t>
      </w:r>
    </w:p>
    <w:p w14:paraId="0E781144" w14:textId="77777777" w:rsidR="00CF6616" w:rsidRPr="00DD16A1" w:rsidRDefault="00DD16A1" w:rsidP="00DD16A1">
      <w:pPr>
        <w:pStyle w:val="ListParagraph"/>
        <w:widowControl w:val="0"/>
        <w:numPr>
          <w:ilvl w:val="0"/>
          <w:numId w:val="13"/>
        </w:numPr>
        <w:autoSpaceDE w:val="0"/>
        <w:autoSpaceDN w:val="0"/>
        <w:adjustRightInd w:val="0"/>
        <w:spacing w:line="237" w:lineRule="auto"/>
        <w:rPr>
          <w:rFonts w:ascii="Times New Roman" w:eastAsia="Heiti SC Light" w:hAnsi="Times New Roman" w:cs="Times New Roman"/>
        </w:rPr>
      </w:pPr>
      <w:r w:rsidRPr="00DD16A1">
        <w:rPr>
          <w:rFonts w:ascii="Calibri" w:eastAsia="Heiti SC Light" w:hAnsi="Calibri" w:cs="Calibri"/>
          <w:sz w:val="20"/>
          <w:szCs w:val="20"/>
        </w:rPr>
        <w:t>Club and association activity involving children</w:t>
      </w:r>
      <w:r w:rsidRPr="00DD16A1">
        <w:rPr>
          <w:rFonts w:ascii="Calibri" w:eastAsia="Heiti SC Light" w:hAnsi="Calibri" w:cs="Calibri"/>
          <w:sz w:val="20"/>
          <w:szCs w:val="20"/>
        </w:rPr>
        <w:br/>
      </w:r>
    </w:p>
    <w:p w14:paraId="2F3B15FA" w14:textId="77777777" w:rsidR="00CF6616" w:rsidRDefault="00CF6616" w:rsidP="00CF6616">
      <w:pPr>
        <w:widowControl w:val="0"/>
        <w:autoSpaceDE w:val="0"/>
        <w:autoSpaceDN w:val="0"/>
        <w:adjustRightInd w:val="0"/>
        <w:spacing w:line="225" w:lineRule="auto"/>
        <w:rPr>
          <w:rFonts w:ascii="Calibri" w:eastAsia="Heiti SC Light" w:hAnsi="Calibri" w:cs="Calibri"/>
          <w:sz w:val="20"/>
          <w:szCs w:val="20"/>
        </w:rPr>
      </w:pPr>
      <w:r>
        <w:rPr>
          <w:rFonts w:ascii="Calibri" w:eastAsia="Heiti SC Light" w:hAnsi="Calibri" w:cs="Calibri"/>
          <w:sz w:val="20"/>
          <w:szCs w:val="20"/>
        </w:rPr>
        <w:t>All adults involved are required to have Working With Children Registration after 1</w:t>
      </w:r>
      <w:r>
        <w:rPr>
          <w:rFonts w:ascii="Calibri" w:eastAsia="Heiti SC Light" w:hAnsi="Calibri" w:cs="Calibri"/>
          <w:sz w:val="25"/>
          <w:szCs w:val="25"/>
          <w:vertAlign w:val="superscript"/>
        </w:rPr>
        <w:t>st</w:t>
      </w:r>
      <w:r>
        <w:rPr>
          <w:rFonts w:ascii="Calibri" w:eastAsia="Heiti SC Light" w:hAnsi="Calibri" w:cs="Calibri"/>
          <w:sz w:val="20"/>
          <w:szCs w:val="20"/>
        </w:rPr>
        <w:t xml:space="preserve"> April 2015. Please submit copies of your Registrations with your application.</w:t>
      </w:r>
      <w:r w:rsidR="005B7F47">
        <w:rPr>
          <w:rFonts w:ascii="Calibri" w:eastAsia="Heiti SC Light" w:hAnsi="Calibri" w:cs="Calibri"/>
          <w:sz w:val="20"/>
          <w:szCs w:val="20"/>
        </w:rPr>
        <w:t xml:space="preserve"> It is your responsibility as the person hiring the building to ensure that all legislative requirements are met in this regard.</w:t>
      </w:r>
    </w:p>
    <w:p w14:paraId="08C6F21D" w14:textId="77777777" w:rsidR="00DD16A1" w:rsidRDefault="00DD16A1" w:rsidP="00CF6616">
      <w:pPr>
        <w:widowControl w:val="0"/>
        <w:autoSpaceDE w:val="0"/>
        <w:autoSpaceDN w:val="0"/>
        <w:adjustRightInd w:val="0"/>
        <w:spacing w:line="225" w:lineRule="auto"/>
        <w:rPr>
          <w:rFonts w:ascii="Times New Roman" w:eastAsia="Heiti SC Light" w:hAnsi="Times New Roman" w:cs="Times New Roman"/>
        </w:rPr>
      </w:pPr>
    </w:p>
    <w:p w14:paraId="5342F14A" w14:textId="77777777" w:rsidR="00CF6616" w:rsidRDefault="00CF6616" w:rsidP="00CF6616">
      <w:pPr>
        <w:widowControl w:val="0"/>
        <w:autoSpaceDE w:val="0"/>
        <w:autoSpaceDN w:val="0"/>
        <w:adjustRightInd w:val="0"/>
        <w:spacing w:line="2" w:lineRule="exact"/>
        <w:rPr>
          <w:rFonts w:ascii="Times New Roman" w:eastAsia="Heiti SC Light" w:hAnsi="Times New Roman" w:cs="Times New Roman"/>
        </w:rPr>
      </w:pPr>
    </w:p>
    <w:p w14:paraId="4A2F8AE9" w14:textId="77777777" w:rsidR="00CF6616" w:rsidRDefault="00CF6616" w:rsidP="00CF6616">
      <w:pPr>
        <w:widowControl w:val="0"/>
        <w:autoSpaceDE w:val="0"/>
        <w:autoSpaceDN w:val="0"/>
        <w:adjustRightInd w:val="0"/>
        <w:spacing w:line="233" w:lineRule="auto"/>
        <w:rPr>
          <w:rFonts w:ascii="Times New Roman" w:eastAsia="Heiti SC Light" w:hAnsi="Times New Roman" w:cs="Times New Roman"/>
        </w:rPr>
      </w:pPr>
      <w:r>
        <w:rPr>
          <w:rFonts w:ascii="Calibri" w:eastAsia="Heiti SC Light" w:hAnsi="Calibri" w:cs="Calibri"/>
          <w:sz w:val="20"/>
          <w:szCs w:val="20"/>
        </w:rPr>
        <w:t>Parents or relatives who are minding a child do not require registration. Please be aware of your responsibility for the safety of children in your care whilst on these premises.</w:t>
      </w:r>
    </w:p>
    <w:p w14:paraId="1CF0DD1F" w14:textId="77777777" w:rsidR="00DD16A1" w:rsidRDefault="00DD16A1" w:rsidP="00CF6616">
      <w:pPr>
        <w:widowControl w:val="0"/>
        <w:autoSpaceDE w:val="0"/>
        <w:autoSpaceDN w:val="0"/>
        <w:adjustRightInd w:val="0"/>
        <w:spacing w:line="237" w:lineRule="auto"/>
        <w:rPr>
          <w:rFonts w:ascii="Calibri" w:eastAsia="Heiti SC Light" w:hAnsi="Calibri" w:cs="Calibri"/>
          <w:sz w:val="20"/>
          <w:szCs w:val="20"/>
        </w:rPr>
      </w:pPr>
    </w:p>
    <w:p w14:paraId="5F5FA4E2" w14:textId="77777777" w:rsidR="00CF6616" w:rsidRDefault="00CF6616" w:rsidP="00CF6616">
      <w:pPr>
        <w:widowControl w:val="0"/>
        <w:autoSpaceDE w:val="0"/>
        <w:autoSpaceDN w:val="0"/>
        <w:adjustRightInd w:val="0"/>
        <w:spacing w:line="237" w:lineRule="auto"/>
        <w:rPr>
          <w:rFonts w:ascii="Times New Roman" w:eastAsia="Heiti SC Light" w:hAnsi="Times New Roman" w:cs="Times New Roman"/>
          <w:u w:color="1155CC"/>
        </w:rPr>
      </w:pPr>
      <w:r>
        <w:rPr>
          <w:rFonts w:ascii="Calibri" w:eastAsia="Heiti SC Light" w:hAnsi="Calibri" w:cs="Calibri"/>
          <w:sz w:val="20"/>
          <w:szCs w:val="20"/>
        </w:rPr>
        <w:t xml:space="preserve">Further information </w:t>
      </w:r>
      <w:r>
        <w:rPr>
          <w:rFonts w:ascii="Calibri" w:eastAsia="Heiti SC Light" w:hAnsi="Calibri" w:cs="Calibri"/>
          <w:color w:val="1155CC"/>
          <w:sz w:val="20"/>
          <w:szCs w:val="20"/>
          <w:u w:val="single" w:color="1155CC"/>
        </w:rPr>
        <w:t>http://www.justice.tas.gov.au/working_with_children</w:t>
      </w:r>
    </w:p>
    <w:p w14:paraId="73455BE6" w14:textId="77777777" w:rsidR="00CF6616" w:rsidRDefault="00CF6616" w:rsidP="00CF6616">
      <w:pPr>
        <w:widowControl w:val="0"/>
        <w:autoSpaceDE w:val="0"/>
        <w:autoSpaceDN w:val="0"/>
        <w:adjustRightInd w:val="0"/>
        <w:spacing w:line="200" w:lineRule="exact"/>
        <w:rPr>
          <w:rFonts w:ascii="Times New Roman" w:eastAsia="Heiti SC Light" w:hAnsi="Times New Roman" w:cs="Times New Roman"/>
          <w:u w:color="1155CC"/>
        </w:rPr>
      </w:pPr>
    </w:p>
    <w:p w14:paraId="46E372AD" w14:textId="77777777" w:rsidR="00DD16A1" w:rsidRDefault="00DD16A1" w:rsidP="00DD16A1">
      <w:pPr>
        <w:widowControl w:val="0"/>
        <w:autoSpaceDE w:val="0"/>
        <w:autoSpaceDN w:val="0"/>
        <w:adjustRightInd w:val="0"/>
        <w:spacing w:line="239" w:lineRule="auto"/>
        <w:rPr>
          <w:rFonts w:ascii="Arial" w:eastAsia="Heiti SC Light" w:hAnsi="Arial" w:cs="Arial"/>
          <w:b/>
          <w:bCs/>
          <w:sz w:val="27"/>
          <w:szCs w:val="27"/>
          <w:u w:color="1155CC"/>
        </w:rPr>
      </w:pPr>
    </w:p>
    <w:p w14:paraId="1EB334E3" w14:textId="77777777" w:rsidR="00CF6616" w:rsidRDefault="00CF6616" w:rsidP="00CF6616">
      <w:pPr>
        <w:widowControl w:val="0"/>
        <w:autoSpaceDE w:val="0"/>
        <w:autoSpaceDN w:val="0"/>
        <w:adjustRightInd w:val="0"/>
        <w:spacing w:line="239" w:lineRule="auto"/>
        <w:ind w:left="3620"/>
        <w:rPr>
          <w:rFonts w:ascii="Times New Roman" w:eastAsia="Heiti SC Light" w:hAnsi="Times New Roman" w:cs="Times New Roman"/>
          <w:u w:color="1155CC"/>
        </w:rPr>
      </w:pPr>
      <w:r>
        <w:rPr>
          <w:rFonts w:ascii="Arial" w:eastAsia="Heiti SC Light" w:hAnsi="Arial" w:cs="Arial"/>
          <w:b/>
          <w:bCs/>
          <w:sz w:val="27"/>
          <w:szCs w:val="27"/>
          <w:u w:color="1155CC"/>
        </w:rPr>
        <w:t>Emergency Procedures</w:t>
      </w:r>
    </w:p>
    <w:p w14:paraId="5C009A5E" w14:textId="77777777" w:rsidR="00CF6616" w:rsidRDefault="00CF6616" w:rsidP="00CF6616">
      <w:pPr>
        <w:widowControl w:val="0"/>
        <w:autoSpaceDE w:val="0"/>
        <w:autoSpaceDN w:val="0"/>
        <w:adjustRightInd w:val="0"/>
        <w:spacing w:line="177" w:lineRule="exact"/>
        <w:rPr>
          <w:rFonts w:ascii="Times New Roman" w:eastAsia="Heiti SC Light" w:hAnsi="Times New Roman" w:cs="Times New Roman"/>
          <w:u w:color="1155CC"/>
        </w:rPr>
      </w:pPr>
    </w:p>
    <w:p w14:paraId="1E2EE0F1" w14:textId="77777777" w:rsidR="00CF6616" w:rsidRDefault="00CF6616" w:rsidP="00CF6616">
      <w:pPr>
        <w:widowControl w:val="0"/>
        <w:autoSpaceDE w:val="0"/>
        <w:autoSpaceDN w:val="0"/>
        <w:adjustRightInd w:val="0"/>
        <w:spacing w:line="243" w:lineRule="auto"/>
        <w:rPr>
          <w:rFonts w:ascii="Times New Roman" w:eastAsia="Heiti SC Light" w:hAnsi="Times New Roman" w:cs="Times New Roman"/>
          <w:u w:color="1155CC"/>
        </w:rPr>
      </w:pPr>
      <w:r>
        <w:rPr>
          <w:rFonts w:ascii="Calibri" w:eastAsia="Heiti SC Light" w:hAnsi="Calibri" w:cs="Calibri"/>
          <w:sz w:val="20"/>
          <w:szCs w:val="20"/>
          <w:u w:color="1155CC"/>
        </w:rPr>
        <w:t xml:space="preserve">As the principal hirer you are responsible in event of an emergency. Hirer must name a competent Chief Warden. In case of emergency please notify </w:t>
      </w:r>
      <w:r w:rsidR="00DD16A1">
        <w:rPr>
          <w:rFonts w:ascii="Calibri" w:eastAsia="Heiti SC Light" w:hAnsi="Calibri" w:cs="Calibri"/>
          <w:sz w:val="20"/>
          <w:szCs w:val="20"/>
          <w:u w:color="1155CC"/>
        </w:rPr>
        <w:t xml:space="preserve">the parish </w:t>
      </w:r>
      <w:r>
        <w:rPr>
          <w:rFonts w:ascii="Calibri" w:eastAsia="Heiti SC Light" w:hAnsi="Calibri" w:cs="Calibri"/>
          <w:sz w:val="20"/>
          <w:szCs w:val="20"/>
          <w:u w:color="1155CC"/>
        </w:rPr>
        <w:t>following the event so it can be logged.</w:t>
      </w:r>
    </w:p>
    <w:p w14:paraId="07783A65" w14:textId="77777777" w:rsidR="00CF6616" w:rsidRDefault="00CF6616" w:rsidP="00CF6616">
      <w:pPr>
        <w:widowControl w:val="0"/>
        <w:autoSpaceDE w:val="0"/>
        <w:autoSpaceDN w:val="0"/>
        <w:adjustRightInd w:val="0"/>
        <w:spacing w:line="235" w:lineRule="exact"/>
        <w:rPr>
          <w:rFonts w:ascii="Times New Roman" w:eastAsia="Heiti SC Light" w:hAnsi="Times New Roman" w:cs="Times New Roman"/>
          <w:u w:color="1155CC"/>
        </w:rPr>
      </w:pPr>
    </w:p>
    <w:p w14:paraId="2A64FB0D" w14:textId="77777777" w:rsidR="00CF6616" w:rsidRPr="00DD16A1" w:rsidRDefault="00CF6616" w:rsidP="00CF6616">
      <w:pPr>
        <w:widowControl w:val="0"/>
        <w:autoSpaceDE w:val="0"/>
        <w:autoSpaceDN w:val="0"/>
        <w:adjustRightInd w:val="0"/>
        <w:rPr>
          <w:rFonts w:ascii="Times New Roman" w:eastAsia="Heiti SC Light" w:hAnsi="Times New Roman" w:cs="Times New Roman"/>
          <w:b/>
          <w:u w:color="1155CC"/>
        </w:rPr>
      </w:pPr>
      <w:r w:rsidRPr="00DD16A1">
        <w:rPr>
          <w:rFonts w:ascii="Calibri" w:eastAsia="Heiti SC Light" w:hAnsi="Calibri" w:cs="Calibri"/>
          <w:b/>
          <w:sz w:val="20"/>
          <w:szCs w:val="20"/>
          <w:u w:color="1155CC"/>
        </w:rPr>
        <w:t>Principal Hirer Obligations</w:t>
      </w:r>
    </w:p>
    <w:p w14:paraId="7EFFEAB3" w14:textId="77777777" w:rsidR="00CF6616" w:rsidRDefault="00CF6616" w:rsidP="00CF6616">
      <w:pPr>
        <w:widowControl w:val="0"/>
        <w:autoSpaceDE w:val="0"/>
        <w:autoSpaceDN w:val="0"/>
        <w:adjustRightInd w:val="0"/>
        <w:spacing w:line="3" w:lineRule="exact"/>
        <w:rPr>
          <w:rFonts w:ascii="Times New Roman" w:eastAsia="Heiti SC Light" w:hAnsi="Times New Roman" w:cs="Times New Roman"/>
          <w:u w:color="1155CC"/>
        </w:rPr>
      </w:pPr>
    </w:p>
    <w:p w14:paraId="3ADBD215" w14:textId="77777777" w:rsidR="00CF6616" w:rsidRDefault="00CF6616" w:rsidP="00CF6616">
      <w:pPr>
        <w:widowControl w:val="0"/>
        <w:autoSpaceDE w:val="0"/>
        <w:autoSpaceDN w:val="0"/>
        <w:adjustRightInd w:val="0"/>
        <w:spacing w:line="239" w:lineRule="auto"/>
        <w:rPr>
          <w:rFonts w:ascii="Calibri" w:eastAsia="Heiti SC Light" w:hAnsi="Calibri" w:cs="Calibri"/>
          <w:sz w:val="20"/>
          <w:szCs w:val="20"/>
          <w:u w:color="1155CC"/>
        </w:rPr>
      </w:pPr>
      <w:r>
        <w:rPr>
          <w:rFonts w:ascii="Calibri" w:eastAsia="Heiti SC Light" w:hAnsi="Calibri" w:cs="Calibri"/>
          <w:sz w:val="20"/>
          <w:szCs w:val="20"/>
          <w:u w:color="1155CC"/>
        </w:rPr>
        <w:t>The Chief Warden will appoint one or more competent people as Floor Wardens from their group to assist during an evacuation. The number of Floor Wardens appointed will depend on the number of people in attendance at each event and their individual or group needs (1 floor warden per 20 persons).</w:t>
      </w:r>
    </w:p>
    <w:p w14:paraId="1E174F9D" w14:textId="77777777" w:rsidR="00DD16A1" w:rsidRDefault="00DD16A1" w:rsidP="00CF6616">
      <w:pPr>
        <w:widowControl w:val="0"/>
        <w:autoSpaceDE w:val="0"/>
        <w:autoSpaceDN w:val="0"/>
        <w:adjustRightInd w:val="0"/>
        <w:spacing w:line="239" w:lineRule="auto"/>
        <w:rPr>
          <w:rFonts w:ascii="Times New Roman" w:eastAsia="Heiti SC Light" w:hAnsi="Times New Roman" w:cs="Times New Roman"/>
          <w:u w:color="1155CC"/>
        </w:rPr>
      </w:pPr>
    </w:p>
    <w:p w14:paraId="7F5607A8" w14:textId="77777777" w:rsidR="00CF6616" w:rsidRDefault="00CF6616" w:rsidP="00CF6616">
      <w:pPr>
        <w:widowControl w:val="0"/>
        <w:autoSpaceDE w:val="0"/>
        <w:autoSpaceDN w:val="0"/>
        <w:adjustRightInd w:val="0"/>
        <w:spacing w:line="3" w:lineRule="exact"/>
        <w:rPr>
          <w:rFonts w:ascii="Times New Roman" w:eastAsia="Heiti SC Light" w:hAnsi="Times New Roman" w:cs="Times New Roman"/>
          <w:u w:color="1155CC"/>
        </w:rPr>
      </w:pPr>
    </w:p>
    <w:p w14:paraId="2270BF21" w14:textId="77777777" w:rsidR="00CF6616" w:rsidRDefault="00CF6616" w:rsidP="00CF6616">
      <w:pPr>
        <w:widowControl w:val="0"/>
        <w:autoSpaceDE w:val="0"/>
        <w:autoSpaceDN w:val="0"/>
        <w:adjustRightInd w:val="0"/>
        <w:spacing w:line="239" w:lineRule="auto"/>
        <w:rPr>
          <w:rFonts w:ascii="Times New Roman" w:eastAsia="Heiti SC Light" w:hAnsi="Times New Roman" w:cs="Times New Roman"/>
          <w:u w:color="1155CC"/>
        </w:rPr>
      </w:pPr>
      <w:r>
        <w:rPr>
          <w:rFonts w:ascii="Calibri" w:eastAsia="Heiti SC Light" w:hAnsi="Calibri" w:cs="Calibri"/>
          <w:sz w:val="20"/>
          <w:szCs w:val="20"/>
          <w:u w:color="1155CC"/>
        </w:rPr>
        <w:t>The Chief Warden shall brief all Floor Wardens on their roles and responsibilities. Wardens shall familiarise themselves with:</w:t>
      </w:r>
    </w:p>
    <w:p w14:paraId="5A611BA5" w14:textId="77777777" w:rsidR="00CF6616" w:rsidRDefault="00CF6616" w:rsidP="00CF6616">
      <w:pPr>
        <w:widowControl w:val="0"/>
        <w:autoSpaceDE w:val="0"/>
        <w:autoSpaceDN w:val="0"/>
        <w:adjustRightInd w:val="0"/>
        <w:spacing w:line="1" w:lineRule="exact"/>
        <w:rPr>
          <w:rFonts w:ascii="Times New Roman" w:eastAsia="Heiti SC Light" w:hAnsi="Times New Roman" w:cs="Times New Roman"/>
          <w:u w:color="1155CC"/>
        </w:rPr>
      </w:pPr>
    </w:p>
    <w:p w14:paraId="5A6E6DCB"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Layout of the building and the location of all emergency exits </w:t>
      </w:r>
    </w:p>
    <w:p w14:paraId="5976F151"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The location of their closes exit &amp; assembly area i.e. </w:t>
      </w:r>
      <w:r w:rsidR="00DD16A1">
        <w:rPr>
          <w:rFonts w:ascii="Calibri" w:eastAsia="Heiti SC Light" w:hAnsi="Calibri" w:cs="Calibri"/>
          <w:sz w:val="20"/>
          <w:szCs w:val="20"/>
          <w:u w:color="1155CC"/>
        </w:rPr>
        <w:t>Across the road from Mission 21.</w:t>
      </w:r>
      <w:r>
        <w:rPr>
          <w:rFonts w:ascii="Calibri" w:eastAsia="Heiti SC Light" w:hAnsi="Calibri" w:cs="Calibri"/>
          <w:sz w:val="20"/>
          <w:szCs w:val="20"/>
          <w:u w:color="1155CC"/>
        </w:rPr>
        <w:t xml:space="preserve"> </w:t>
      </w:r>
    </w:p>
    <w:p w14:paraId="431491D5" w14:textId="77777777" w:rsidR="00CF6616" w:rsidRDefault="00CF6616" w:rsidP="00DD16A1">
      <w:pPr>
        <w:widowControl w:val="0"/>
        <w:tabs>
          <w:tab w:val="left" w:pos="380"/>
        </w:tabs>
        <w:autoSpaceDE w:val="0"/>
        <w:autoSpaceDN w:val="0"/>
        <w:adjustRightInd w:val="0"/>
        <w:spacing w:line="235" w:lineRule="auto"/>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Method of raising the alarm –</w:t>
      </w:r>
      <w:r w:rsidR="00DD16A1">
        <w:rPr>
          <w:rFonts w:ascii="Calibri" w:eastAsia="Heiti SC Light" w:hAnsi="Calibri" w:cs="Calibri"/>
          <w:sz w:val="20"/>
          <w:szCs w:val="20"/>
          <w:u w:color="1155CC"/>
        </w:rPr>
        <w:t xml:space="preserve"> </w:t>
      </w:r>
      <w:r>
        <w:rPr>
          <w:rFonts w:ascii="Calibri" w:eastAsia="Heiti SC Light" w:hAnsi="Calibri" w:cs="Calibri"/>
          <w:sz w:val="20"/>
          <w:szCs w:val="20"/>
          <w:u w:color="1155CC"/>
        </w:rPr>
        <w:t xml:space="preserve">Call 000. </w:t>
      </w:r>
    </w:p>
    <w:p w14:paraId="072B7751" w14:textId="77777777" w:rsidR="00CF6616" w:rsidRDefault="00CF6616" w:rsidP="00CF6616">
      <w:pPr>
        <w:widowControl w:val="0"/>
        <w:autoSpaceDE w:val="0"/>
        <w:autoSpaceDN w:val="0"/>
        <w:adjustRightInd w:val="0"/>
        <w:spacing w:line="243" w:lineRule="exact"/>
        <w:rPr>
          <w:rFonts w:ascii="Times New Roman" w:eastAsia="Heiti SC Light" w:hAnsi="Times New Roman" w:cs="Times New Roman"/>
          <w:u w:color="1155CC"/>
        </w:rPr>
      </w:pPr>
    </w:p>
    <w:p w14:paraId="298D1739" w14:textId="77777777" w:rsidR="00CF6616" w:rsidRDefault="00CF6616" w:rsidP="00CF6616">
      <w:pPr>
        <w:widowControl w:val="0"/>
        <w:autoSpaceDE w:val="0"/>
        <w:autoSpaceDN w:val="0"/>
        <w:adjustRightInd w:val="0"/>
        <w:spacing w:line="241" w:lineRule="auto"/>
        <w:ind w:left="40"/>
        <w:rPr>
          <w:rFonts w:ascii="Calibri" w:eastAsia="Heiti SC Light" w:hAnsi="Calibri" w:cs="Calibri"/>
          <w:sz w:val="20"/>
          <w:szCs w:val="20"/>
          <w:u w:color="1155CC"/>
        </w:rPr>
      </w:pPr>
      <w:r>
        <w:rPr>
          <w:rFonts w:ascii="Calibri" w:eastAsia="Heiti SC Light" w:hAnsi="Calibri" w:cs="Calibri"/>
          <w:sz w:val="20"/>
          <w:szCs w:val="20"/>
          <w:u w:color="1155CC"/>
        </w:rPr>
        <w:t>In the event of smoke alarms activating or other notification of a fire being given, the nominated Wardens shall take the following actions:</w:t>
      </w:r>
    </w:p>
    <w:p w14:paraId="24C0B369" w14:textId="77777777" w:rsidR="00DD16A1" w:rsidRDefault="00DD16A1" w:rsidP="00CF6616">
      <w:pPr>
        <w:widowControl w:val="0"/>
        <w:autoSpaceDE w:val="0"/>
        <w:autoSpaceDN w:val="0"/>
        <w:adjustRightInd w:val="0"/>
        <w:spacing w:line="241" w:lineRule="auto"/>
        <w:ind w:left="40"/>
        <w:rPr>
          <w:rFonts w:ascii="Times New Roman" w:eastAsia="Heiti SC Light" w:hAnsi="Times New Roman" w:cs="Times New Roman"/>
          <w:u w:color="1155CC"/>
        </w:rPr>
      </w:pPr>
    </w:p>
    <w:p w14:paraId="0FAF847C" w14:textId="77777777" w:rsidR="00CF6616" w:rsidRDefault="00CF6616" w:rsidP="00CF6616">
      <w:pPr>
        <w:widowControl w:val="0"/>
        <w:autoSpaceDE w:val="0"/>
        <w:autoSpaceDN w:val="0"/>
        <w:adjustRightInd w:val="0"/>
        <w:spacing w:line="2" w:lineRule="exact"/>
        <w:rPr>
          <w:rFonts w:ascii="Times New Roman" w:eastAsia="Heiti SC Light" w:hAnsi="Times New Roman" w:cs="Times New Roman"/>
          <w:u w:color="1155CC"/>
        </w:rPr>
      </w:pPr>
    </w:p>
    <w:p w14:paraId="5B7A4B82" w14:textId="77777777" w:rsidR="00CF6616" w:rsidRDefault="00CF6616" w:rsidP="00CF6616">
      <w:pPr>
        <w:widowControl w:val="0"/>
        <w:autoSpaceDE w:val="0"/>
        <w:autoSpaceDN w:val="0"/>
        <w:adjustRightInd w:val="0"/>
        <w:ind w:left="40"/>
        <w:rPr>
          <w:rFonts w:ascii="Times New Roman" w:eastAsia="Heiti SC Light" w:hAnsi="Times New Roman" w:cs="Times New Roman"/>
          <w:u w:color="1155CC"/>
        </w:rPr>
      </w:pPr>
      <w:r>
        <w:rPr>
          <w:rFonts w:ascii="Calibri" w:eastAsia="Heiti SC Light" w:hAnsi="Calibri" w:cs="Calibri"/>
          <w:sz w:val="20"/>
          <w:szCs w:val="20"/>
          <w:u w:color="1155CC"/>
        </w:rPr>
        <w:t>Chief Warden Responsibilities</w:t>
      </w:r>
    </w:p>
    <w:p w14:paraId="7DAF987C" w14:textId="77777777" w:rsidR="00CF6616" w:rsidRDefault="00CF6616" w:rsidP="00DD16A1">
      <w:pPr>
        <w:widowControl w:val="0"/>
        <w:tabs>
          <w:tab w:val="left" w:pos="380"/>
        </w:tabs>
        <w:autoSpaceDE w:val="0"/>
        <w:autoSpaceDN w:val="0"/>
        <w:adjustRightInd w:val="0"/>
        <w:spacing w:line="236" w:lineRule="auto"/>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Ascertain the nature of the emergency and determine the appropriate action </w:t>
      </w:r>
    </w:p>
    <w:p w14:paraId="5479BA37"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Initiate evacuation </w:t>
      </w:r>
    </w:p>
    <w:p w14:paraId="5CE9C2D8"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Ensure all persons are notified of the emergency </w:t>
      </w:r>
    </w:p>
    <w:p w14:paraId="0EE4C3C5" w14:textId="77777777" w:rsidR="00CF6616" w:rsidRDefault="00CF6616" w:rsidP="00CF6616">
      <w:pPr>
        <w:widowControl w:val="0"/>
        <w:autoSpaceDE w:val="0"/>
        <w:autoSpaceDN w:val="0"/>
        <w:adjustRightInd w:val="0"/>
        <w:spacing w:line="1" w:lineRule="exact"/>
        <w:rPr>
          <w:rFonts w:ascii="Calibri" w:eastAsia="Heiti SC Light" w:hAnsi="Calibri" w:cs="Calibri"/>
          <w:sz w:val="20"/>
          <w:szCs w:val="20"/>
          <w:u w:color="1155CC"/>
        </w:rPr>
      </w:pPr>
    </w:p>
    <w:p w14:paraId="7937143C"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Ensure that the Tasmanian Fire Service is notified – call 000 </w:t>
      </w:r>
    </w:p>
    <w:p w14:paraId="5110406D" w14:textId="77777777" w:rsidR="00CF6616" w:rsidRDefault="00CF6616" w:rsidP="00DD16A1">
      <w:pPr>
        <w:widowControl w:val="0"/>
        <w:tabs>
          <w:tab w:val="left" w:pos="380"/>
        </w:tabs>
        <w:autoSpaceDE w:val="0"/>
        <w:autoSpaceDN w:val="0"/>
        <w:adjustRightInd w:val="0"/>
        <w:spacing w:line="235" w:lineRule="auto"/>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Ensure that the Floor Wardens are notified of the situation </w:t>
      </w:r>
    </w:p>
    <w:p w14:paraId="77846E89"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Ensure that the building has been totally evacuated </w:t>
      </w:r>
    </w:p>
    <w:p w14:paraId="2E916EEA"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Ensure exits are secured to prevent re-entry </w:t>
      </w:r>
    </w:p>
    <w:p w14:paraId="1C58C547" w14:textId="77777777" w:rsidR="00CF6616" w:rsidRPr="00DD16A1" w:rsidRDefault="00CF6616" w:rsidP="00DD16A1">
      <w:pPr>
        <w:widowControl w:val="0"/>
        <w:tabs>
          <w:tab w:val="left" w:pos="380"/>
        </w:tabs>
        <w:autoSpaceDE w:val="0"/>
        <w:autoSpaceDN w:val="0"/>
        <w:adjustRightInd w:val="0"/>
        <w:spacing w:line="235" w:lineRule="auto"/>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Brief the emergency services personnel upon arrival </w:t>
      </w:r>
    </w:p>
    <w:p w14:paraId="1494E619" w14:textId="77777777" w:rsidR="00CF6616" w:rsidRDefault="00CF6616" w:rsidP="00CF6616">
      <w:pPr>
        <w:widowControl w:val="0"/>
        <w:autoSpaceDE w:val="0"/>
        <w:autoSpaceDN w:val="0"/>
        <w:adjustRightInd w:val="0"/>
        <w:spacing w:line="3" w:lineRule="exact"/>
        <w:rPr>
          <w:rFonts w:ascii="Times New Roman" w:eastAsia="Heiti SC Light" w:hAnsi="Times New Roman" w:cs="Times New Roman"/>
          <w:u w:color="1155CC"/>
        </w:rPr>
      </w:pPr>
    </w:p>
    <w:p w14:paraId="2F4C147D"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Commence evacuation </w:t>
      </w:r>
    </w:p>
    <w:p w14:paraId="14BADD39"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Ensure that all persons have been notified </w:t>
      </w:r>
    </w:p>
    <w:p w14:paraId="5FC59711" w14:textId="77777777" w:rsidR="00CF6616" w:rsidRDefault="00CF6616" w:rsidP="00DD16A1">
      <w:pPr>
        <w:widowControl w:val="0"/>
        <w:tabs>
          <w:tab w:val="left" w:pos="380"/>
        </w:tabs>
        <w:autoSpaceDE w:val="0"/>
        <w:autoSpaceDN w:val="0"/>
        <w:adjustRightInd w:val="0"/>
        <w:spacing w:line="235" w:lineRule="auto"/>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Search all areas to ensure all persons have been evacuated  </w:t>
      </w:r>
    </w:p>
    <w:p w14:paraId="3A414C54" w14:textId="77777777" w:rsidR="00CF6616" w:rsidRDefault="00CF6616" w:rsidP="00CF6616">
      <w:pPr>
        <w:widowControl w:val="0"/>
        <w:autoSpaceDE w:val="0"/>
        <w:autoSpaceDN w:val="0"/>
        <w:adjustRightInd w:val="0"/>
        <w:spacing w:line="3" w:lineRule="exact"/>
        <w:rPr>
          <w:rFonts w:ascii="Calibri" w:eastAsia="Heiti SC Light" w:hAnsi="Calibri" w:cs="Calibri"/>
          <w:sz w:val="20"/>
          <w:szCs w:val="20"/>
          <w:u w:color="1155CC"/>
        </w:rPr>
      </w:pPr>
    </w:p>
    <w:p w14:paraId="761A1498" w14:textId="77777777" w:rsidR="00CF6616" w:rsidRDefault="00CF6616" w:rsidP="00DD16A1">
      <w:pPr>
        <w:widowControl w:val="0"/>
        <w:tabs>
          <w:tab w:val="left" w:pos="380"/>
        </w:tabs>
        <w:autoSpaceDE w:val="0"/>
        <w:autoSpaceDN w:val="0"/>
        <w:adjustRightInd w:val="0"/>
        <w:spacing w:line="235" w:lineRule="auto"/>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Assist any mobility-impaired persons </w:t>
      </w:r>
    </w:p>
    <w:p w14:paraId="61950281"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Ensure the orderly flow of persons to the assembly area: </w:t>
      </w:r>
      <w:r w:rsidR="00DD16A1">
        <w:rPr>
          <w:rFonts w:ascii="Calibri" w:eastAsia="Heiti SC Light" w:hAnsi="Calibri" w:cs="Calibri"/>
          <w:sz w:val="20"/>
          <w:szCs w:val="20"/>
          <w:u w:color="1155CC"/>
        </w:rPr>
        <w:t xml:space="preserve">On the footpath opposite Mission 21. </w:t>
      </w:r>
      <w:r>
        <w:rPr>
          <w:rFonts w:ascii="Calibri" w:eastAsia="Heiti SC Light" w:hAnsi="Calibri" w:cs="Calibri"/>
          <w:sz w:val="20"/>
          <w:szCs w:val="20"/>
          <w:u w:color="1155CC"/>
        </w:rPr>
        <w:t xml:space="preserve"> </w:t>
      </w:r>
    </w:p>
    <w:p w14:paraId="2C8DEF4C" w14:textId="77777777" w:rsidR="00CF6616" w:rsidRDefault="00CF6616" w:rsidP="00DD16A1">
      <w:pPr>
        <w:widowControl w:val="0"/>
        <w:tabs>
          <w:tab w:val="left" w:pos="380"/>
        </w:tabs>
        <w:autoSpaceDE w:val="0"/>
        <w:autoSpaceDN w:val="0"/>
        <w:adjustRightInd w:val="0"/>
        <w:jc w:val="both"/>
        <w:rPr>
          <w:rFonts w:ascii="Calibri" w:eastAsia="Heiti SC Light" w:hAnsi="Calibri" w:cs="Calibri"/>
          <w:sz w:val="20"/>
          <w:szCs w:val="20"/>
          <w:u w:color="1155CC"/>
        </w:rPr>
      </w:pPr>
      <w:r>
        <w:rPr>
          <w:rFonts w:ascii="Calibri" w:eastAsia="Heiti SC Light" w:hAnsi="Calibri" w:cs="Calibri"/>
          <w:sz w:val="20"/>
          <w:szCs w:val="20"/>
          <w:u w:color="1155CC"/>
        </w:rPr>
        <w:t xml:space="preserve">- </w:t>
      </w:r>
      <w:r>
        <w:rPr>
          <w:rFonts w:ascii="Times New Roman" w:eastAsia="Heiti SC Light" w:hAnsi="Times New Roman" w:cs="Times New Roman"/>
          <w:u w:color="1155CC"/>
        </w:rPr>
        <w:tab/>
      </w:r>
      <w:r>
        <w:rPr>
          <w:rFonts w:ascii="Calibri" w:eastAsia="Heiti SC Light" w:hAnsi="Calibri" w:cs="Calibri"/>
          <w:sz w:val="20"/>
          <w:szCs w:val="20"/>
          <w:u w:color="1155CC"/>
        </w:rPr>
        <w:t xml:space="preserve">Secure exits to prevent re-entry to the building </w:t>
      </w:r>
    </w:p>
    <w:p w14:paraId="5C2207AE"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208D8C95"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7156F8F5"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099BE20"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151F937D"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7769EF49"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60DAB4C"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45714C1D"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2681D5A5"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5DEDDE00"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096A95A6"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58FBA724"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494805DD"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6B15DDCD"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40EAFE9A"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123640FA"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466760EE"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06FE6773"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68D36A36"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119E85BE"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097D81A0"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2EE2820F" w14:textId="77777777" w:rsidR="005B7F47" w:rsidRDefault="005B7F47" w:rsidP="00CF6616">
      <w:pPr>
        <w:widowControl w:val="0"/>
        <w:autoSpaceDE w:val="0"/>
        <w:autoSpaceDN w:val="0"/>
        <w:adjustRightInd w:val="0"/>
        <w:spacing w:line="200" w:lineRule="exact"/>
        <w:rPr>
          <w:rFonts w:ascii="Times New Roman" w:eastAsia="Heiti SC Light" w:hAnsi="Times New Roman" w:cs="Times New Roman"/>
          <w:u w:color="1155CC"/>
        </w:rPr>
      </w:pPr>
    </w:p>
    <w:p w14:paraId="42A4565C"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591EA41"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9D4897E"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29AB845C"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401923E"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B541FAD"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255010CF"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0BA18A54"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4F4463AC"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0DB0AF4E"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4E41F370"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5325010E"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4DA6491B"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7F4F7489"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2636A2E8"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191470EE"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403D1B59"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034F0AB7"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0A5AB8BE"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556E1596"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7B3EEDAD"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83100BB"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4AF5DB94"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54F587D8"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6A694375"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634DBF1C"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8A98CAF"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5B86E48C"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60FAB9EE"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EC73C76" w14:textId="77777777" w:rsidR="00801BBC" w:rsidRDefault="00801BBC" w:rsidP="00CF6616">
      <w:pPr>
        <w:widowControl w:val="0"/>
        <w:autoSpaceDE w:val="0"/>
        <w:autoSpaceDN w:val="0"/>
        <w:adjustRightInd w:val="0"/>
        <w:spacing w:line="200" w:lineRule="exact"/>
        <w:rPr>
          <w:rFonts w:ascii="Times New Roman" w:eastAsia="Heiti SC Light" w:hAnsi="Times New Roman" w:cs="Times New Roman"/>
          <w:u w:color="1155CC"/>
        </w:rPr>
      </w:pPr>
    </w:p>
    <w:p w14:paraId="61EC5626" w14:textId="77777777" w:rsidR="00801BBC" w:rsidRDefault="00801BBC" w:rsidP="00CF6616">
      <w:pPr>
        <w:widowControl w:val="0"/>
        <w:autoSpaceDE w:val="0"/>
        <w:autoSpaceDN w:val="0"/>
        <w:adjustRightInd w:val="0"/>
        <w:spacing w:line="200" w:lineRule="exact"/>
        <w:rPr>
          <w:rFonts w:ascii="Times New Roman" w:eastAsia="Heiti SC Light" w:hAnsi="Times New Roman" w:cs="Times New Roman"/>
          <w:u w:color="1155CC"/>
        </w:rPr>
      </w:pPr>
    </w:p>
    <w:p w14:paraId="660B6286" w14:textId="77777777" w:rsidR="00051CF7" w:rsidRDefault="00051CF7" w:rsidP="00CF6616">
      <w:pPr>
        <w:widowControl w:val="0"/>
        <w:autoSpaceDE w:val="0"/>
        <w:autoSpaceDN w:val="0"/>
        <w:adjustRightInd w:val="0"/>
        <w:spacing w:line="200" w:lineRule="exact"/>
        <w:rPr>
          <w:rFonts w:ascii="Times New Roman" w:eastAsia="Heiti SC Light" w:hAnsi="Times New Roman" w:cs="Times New Roman"/>
          <w:u w:color="1155CC"/>
        </w:rPr>
      </w:pPr>
    </w:p>
    <w:p w14:paraId="4E3B0FD9" w14:textId="77777777" w:rsidR="00B35C60" w:rsidRDefault="00B35C60" w:rsidP="00CF6616">
      <w:pPr>
        <w:widowControl w:val="0"/>
        <w:autoSpaceDE w:val="0"/>
        <w:autoSpaceDN w:val="0"/>
        <w:adjustRightInd w:val="0"/>
        <w:spacing w:line="200" w:lineRule="exact"/>
        <w:rPr>
          <w:rFonts w:ascii="Times New Roman" w:eastAsia="Heiti SC Light" w:hAnsi="Times New Roman" w:cs="Times New Roman"/>
          <w:u w:color="1155CC"/>
        </w:rPr>
      </w:pPr>
    </w:p>
    <w:p w14:paraId="4ADBE141" w14:textId="77777777" w:rsidR="00B35C60" w:rsidRDefault="00B35C60" w:rsidP="00CF6616">
      <w:pPr>
        <w:widowControl w:val="0"/>
        <w:autoSpaceDE w:val="0"/>
        <w:autoSpaceDN w:val="0"/>
        <w:adjustRightInd w:val="0"/>
        <w:spacing w:line="200" w:lineRule="exact"/>
        <w:rPr>
          <w:rFonts w:ascii="Times New Roman" w:eastAsia="Heiti SC Light" w:hAnsi="Times New Roman" w:cs="Times New Roman"/>
          <w:u w:color="1155CC"/>
        </w:rPr>
      </w:pPr>
    </w:p>
    <w:p w14:paraId="705D6A41" w14:textId="77777777" w:rsidR="00B35C60" w:rsidRDefault="00B35C60" w:rsidP="00CF6616">
      <w:pPr>
        <w:widowControl w:val="0"/>
        <w:autoSpaceDE w:val="0"/>
        <w:autoSpaceDN w:val="0"/>
        <w:adjustRightInd w:val="0"/>
        <w:spacing w:line="200" w:lineRule="exact"/>
        <w:rPr>
          <w:rFonts w:ascii="Times New Roman" w:eastAsia="Heiti SC Light" w:hAnsi="Times New Roman" w:cs="Times New Roman"/>
          <w:u w:color="1155CC"/>
        </w:rPr>
      </w:pPr>
    </w:p>
    <w:p w14:paraId="4AC2322E" w14:textId="77777777" w:rsidR="00B35C60" w:rsidRDefault="00B35C60" w:rsidP="00CF6616">
      <w:pPr>
        <w:widowControl w:val="0"/>
        <w:autoSpaceDE w:val="0"/>
        <w:autoSpaceDN w:val="0"/>
        <w:adjustRightInd w:val="0"/>
        <w:spacing w:line="200" w:lineRule="exact"/>
        <w:rPr>
          <w:rFonts w:ascii="Times New Roman" w:eastAsia="Heiti SC Light" w:hAnsi="Times New Roman" w:cs="Times New Roman"/>
          <w:u w:color="1155CC"/>
        </w:rPr>
      </w:pPr>
    </w:p>
    <w:p w14:paraId="74F76DBB"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1455971"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4C850E9B"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278E1FE2" w14:textId="3D87E29F" w:rsidR="006F7ADE" w:rsidRDefault="005B7F47" w:rsidP="00F12590">
      <w:pPr>
        <w:widowControl w:val="0"/>
        <w:autoSpaceDE w:val="0"/>
        <w:autoSpaceDN w:val="0"/>
        <w:adjustRightInd w:val="0"/>
        <w:spacing w:line="200" w:lineRule="exact"/>
        <w:jc w:val="center"/>
        <w:rPr>
          <w:rFonts w:ascii="Times New Roman" w:eastAsia="Heiti SC Light" w:hAnsi="Times New Roman" w:cs="Times New Roman"/>
          <w:b/>
          <w:u w:color="1155CC"/>
        </w:rPr>
      </w:pPr>
      <w:r w:rsidRPr="00F12590">
        <w:rPr>
          <w:rFonts w:ascii="Times New Roman" w:eastAsia="Heiti SC Light" w:hAnsi="Times New Roman" w:cs="Times New Roman"/>
          <w:b/>
          <w:u w:color="1155CC"/>
        </w:rPr>
        <w:t>APPLICATION FOR HIRE</w:t>
      </w:r>
    </w:p>
    <w:p w14:paraId="1269F733" w14:textId="77777777" w:rsidR="00F12590" w:rsidRDefault="00F12590" w:rsidP="00F12590">
      <w:pPr>
        <w:widowControl w:val="0"/>
        <w:autoSpaceDE w:val="0"/>
        <w:autoSpaceDN w:val="0"/>
        <w:adjustRightInd w:val="0"/>
        <w:spacing w:line="200" w:lineRule="exact"/>
        <w:jc w:val="center"/>
        <w:rPr>
          <w:rFonts w:ascii="Times New Roman" w:eastAsia="Heiti SC Light" w:hAnsi="Times New Roman" w:cs="Times New Roman"/>
          <w:b/>
          <w:u w:color="1155CC"/>
        </w:rPr>
      </w:pPr>
    </w:p>
    <w:p w14:paraId="063D07B1" w14:textId="77777777" w:rsidR="00F12590" w:rsidRPr="00F12590" w:rsidRDefault="00F12590" w:rsidP="00F12590">
      <w:pPr>
        <w:widowControl w:val="0"/>
        <w:autoSpaceDE w:val="0"/>
        <w:autoSpaceDN w:val="0"/>
        <w:adjustRightInd w:val="0"/>
        <w:spacing w:line="200" w:lineRule="exact"/>
        <w:jc w:val="center"/>
        <w:rPr>
          <w:rFonts w:ascii="Times New Roman" w:eastAsia="Heiti SC Light" w:hAnsi="Times New Roman" w:cs="Times New Roman"/>
          <w:b/>
          <w:u w:color="1155CC"/>
        </w:rPr>
      </w:pPr>
    </w:p>
    <w:p w14:paraId="6E5CD290"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7A06C02A"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Company/Organisation Name</w:t>
      </w:r>
    </w:p>
    <w:p w14:paraId="70071426"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5A9CF09C" w14:textId="77777777" w:rsidR="00CD0971" w:rsidRDefault="00CD0971" w:rsidP="00CF6616">
      <w:pPr>
        <w:widowControl w:val="0"/>
        <w:autoSpaceDE w:val="0"/>
        <w:autoSpaceDN w:val="0"/>
        <w:adjustRightInd w:val="0"/>
        <w:spacing w:line="200" w:lineRule="exact"/>
      </w:pPr>
      <w:r>
        <w:rPr>
          <w:rFonts w:ascii="Times New Roman" w:eastAsia="Heiti SC Light" w:hAnsi="Times New Roman" w:cs="Times New Roman"/>
          <w:u w:color="1155CC"/>
        </w:rPr>
        <w:t>________________________________________________________________________</w:t>
      </w:r>
    </w:p>
    <w:p w14:paraId="51C785C9"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6E64462F"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Name of Contact Person: ___________________________________________________</w:t>
      </w:r>
    </w:p>
    <w:p w14:paraId="17E574EF"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58C3B20A"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Address: ________________________________________________________________</w:t>
      </w:r>
    </w:p>
    <w:p w14:paraId="669212D5"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0CE9501F" w14:textId="77777777" w:rsidR="006F7ADE"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Suburb: ______________________________ Postcode:__________________________</w:t>
      </w:r>
    </w:p>
    <w:p w14:paraId="6DB36776"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16950E89"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Ph Number (AH):______________________ (BH):______________________________</w:t>
      </w:r>
    </w:p>
    <w:p w14:paraId="6F5B4A33"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1C3A7BB8"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Mobile Number:__________________email:___________________________________</w:t>
      </w:r>
    </w:p>
    <w:p w14:paraId="0AA8F89F"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0F5696C6" w14:textId="77777777" w:rsidR="00CD0971" w:rsidRPr="00F12590" w:rsidRDefault="00CD0971" w:rsidP="00CF6616">
      <w:pPr>
        <w:widowControl w:val="0"/>
        <w:autoSpaceDE w:val="0"/>
        <w:autoSpaceDN w:val="0"/>
        <w:adjustRightInd w:val="0"/>
        <w:spacing w:line="200" w:lineRule="exact"/>
        <w:rPr>
          <w:rFonts w:ascii="Times New Roman" w:eastAsia="Heiti SC Light" w:hAnsi="Times New Roman" w:cs="Times New Roman"/>
          <w:u w:val="single" w:color="1155CC"/>
        </w:rPr>
      </w:pPr>
      <w:r w:rsidRPr="00F12590">
        <w:rPr>
          <w:rFonts w:ascii="Times New Roman" w:eastAsia="Heiti SC Light" w:hAnsi="Times New Roman" w:cs="Times New Roman"/>
          <w:u w:val="single" w:color="1155CC"/>
        </w:rPr>
        <w:t>Purpose of Hire:</w:t>
      </w:r>
    </w:p>
    <w:p w14:paraId="07E2E773"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26D5DF20"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75DD98E0"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513EC9CD"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70D0A432"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0F38137E" w14:textId="77777777" w:rsidR="00CD0971" w:rsidRPr="00F12590" w:rsidRDefault="00CD0971" w:rsidP="00CF6616">
      <w:pPr>
        <w:widowControl w:val="0"/>
        <w:autoSpaceDE w:val="0"/>
        <w:autoSpaceDN w:val="0"/>
        <w:adjustRightInd w:val="0"/>
        <w:spacing w:line="200" w:lineRule="exact"/>
        <w:rPr>
          <w:rFonts w:ascii="Times New Roman" w:eastAsia="Heiti SC Light" w:hAnsi="Times New Roman" w:cs="Times New Roman"/>
          <w:u w:val="single" w:color="1155CC"/>
        </w:rPr>
      </w:pPr>
      <w:r w:rsidRPr="00F12590">
        <w:rPr>
          <w:rFonts w:ascii="Times New Roman" w:eastAsia="Heiti SC Light" w:hAnsi="Times New Roman" w:cs="Times New Roman"/>
          <w:u w:val="single" w:color="1155CC"/>
        </w:rPr>
        <w:t xml:space="preserve">Facilities to be hired: </w:t>
      </w:r>
    </w:p>
    <w:p w14:paraId="75509007"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0A1E8E6A"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514A1E1F"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23726C25"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77AB9BF5"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0D8B0203" w14:textId="77777777" w:rsidR="00CD0971" w:rsidRPr="00F12590" w:rsidRDefault="00CD0971" w:rsidP="00CF6616">
      <w:pPr>
        <w:widowControl w:val="0"/>
        <w:autoSpaceDE w:val="0"/>
        <w:autoSpaceDN w:val="0"/>
        <w:adjustRightInd w:val="0"/>
        <w:spacing w:line="200" w:lineRule="exact"/>
        <w:rPr>
          <w:rFonts w:ascii="Times New Roman" w:eastAsia="Heiti SC Light" w:hAnsi="Times New Roman" w:cs="Times New Roman"/>
          <w:u w:val="single" w:color="1155CC"/>
        </w:rPr>
      </w:pPr>
      <w:r w:rsidRPr="00F12590">
        <w:rPr>
          <w:rFonts w:ascii="Times New Roman" w:eastAsia="Heiti SC Light" w:hAnsi="Times New Roman" w:cs="Times New Roman"/>
          <w:u w:val="single" w:color="1155CC"/>
        </w:rPr>
        <w:t>Equipment use</w:t>
      </w:r>
      <w:r w:rsidR="00F12590" w:rsidRPr="00F12590">
        <w:rPr>
          <w:rFonts w:ascii="Times New Roman" w:eastAsia="Heiti SC Light" w:hAnsi="Times New Roman" w:cs="Times New Roman"/>
          <w:u w:val="single" w:color="1155CC"/>
        </w:rPr>
        <w:t xml:space="preserve"> (piano/kitchen items/chairs/tables):</w:t>
      </w:r>
    </w:p>
    <w:p w14:paraId="28D8F83F"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26B8437C"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0601A12D"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0790E683"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5CE7D4AE"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44D6EDAE"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0468F738"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49E0CC00" w14:textId="77777777" w:rsidR="00F12590" w:rsidRPr="00F12590" w:rsidRDefault="00F12590" w:rsidP="00CF6616">
      <w:pPr>
        <w:widowControl w:val="0"/>
        <w:autoSpaceDE w:val="0"/>
        <w:autoSpaceDN w:val="0"/>
        <w:adjustRightInd w:val="0"/>
        <w:spacing w:line="200" w:lineRule="exact"/>
        <w:rPr>
          <w:rFonts w:ascii="Times New Roman" w:eastAsia="Heiti SC Light" w:hAnsi="Times New Roman" w:cs="Times New Roman"/>
          <w:u w:val="single" w:color="1155CC"/>
        </w:rPr>
      </w:pPr>
      <w:r w:rsidRPr="00F12590">
        <w:rPr>
          <w:rFonts w:ascii="Times New Roman" w:eastAsia="Heiti SC Light" w:hAnsi="Times New Roman" w:cs="Times New Roman"/>
          <w:u w:val="single" w:color="1155CC"/>
        </w:rPr>
        <w:t>Public Liability Insurance:</w:t>
      </w:r>
    </w:p>
    <w:p w14:paraId="4FFEFFBB"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04A579B6"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Held with:___________________________________ Copy Attached? Y/N</w:t>
      </w:r>
    </w:p>
    <w:p w14:paraId="5B3AE740"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7DC65B90"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ab/>
        <w:t>Begins:_____/_____/_____ expires:_____/_____/_____ please attach a copy</w:t>
      </w:r>
    </w:p>
    <w:p w14:paraId="3DB390EF"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2CCBF0C6"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26E0AE81" w14:textId="77777777" w:rsidR="00CD0971" w:rsidRDefault="00CD0971" w:rsidP="00CF6616">
      <w:pPr>
        <w:widowControl w:val="0"/>
        <w:autoSpaceDE w:val="0"/>
        <w:autoSpaceDN w:val="0"/>
        <w:adjustRightInd w:val="0"/>
        <w:spacing w:line="200" w:lineRule="exact"/>
        <w:rPr>
          <w:rFonts w:ascii="Times New Roman" w:eastAsia="Heiti SC Light" w:hAnsi="Times New Roman" w:cs="Times New Roman"/>
          <w:u w:color="1155CC"/>
        </w:rPr>
      </w:pPr>
    </w:p>
    <w:p w14:paraId="149344C9" w14:textId="77777777" w:rsidR="006F7ADE"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val="single" w:color="1155CC"/>
        </w:rPr>
        <w:t>Or</w:t>
      </w:r>
      <w:r>
        <w:rPr>
          <w:rFonts w:ascii="Times New Roman" w:eastAsia="Heiti SC Light" w:hAnsi="Times New Roman" w:cs="Times New Roman"/>
          <w:u w:color="1155CC"/>
        </w:rPr>
        <w:t xml:space="preserve"> Require once-off event insurance at a cost of $25. Y/N</w:t>
      </w:r>
    </w:p>
    <w:p w14:paraId="70C29627"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74074CC7"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57195CD0"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val="single" w:color="1155CC"/>
        </w:rPr>
        <w:t>Hire Period:</w:t>
      </w:r>
    </w:p>
    <w:p w14:paraId="030A6E69"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423A5343" w14:textId="27B5904A"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Hours:______________am/pm Day</w:t>
      </w:r>
      <w:r w:rsidR="00801BBC">
        <w:rPr>
          <w:rFonts w:ascii="Times New Roman" w:eastAsia="Heiti SC Light" w:hAnsi="Times New Roman" w:cs="Times New Roman"/>
          <w:u w:color="1155CC"/>
        </w:rPr>
        <w:t>(s)</w:t>
      </w:r>
      <w:r>
        <w:rPr>
          <w:rFonts w:ascii="Times New Roman" w:eastAsia="Heiti SC Light" w:hAnsi="Times New Roman" w:cs="Times New Roman"/>
          <w:u w:color="1155CC"/>
        </w:rPr>
        <w:t xml:space="preserve"> and date</w:t>
      </w:r>
      <w:r w:rsidR="00801BBC">
        <w:rPr>
          <w:rFonts w:ascii="Times New Roman" w:eastAsia="Heiti SC Light" w:hAnsi="Times New Roman" w:cs="Times New Roman"/>
          <w:u w:color="1155CC"/>
        </w:rPr>
        <w:t>(s)</w:t>
      </w:r>
      <w:r>
        <w:rPr>
          <w:rFonts w:ascii="Times New Roman" w:eastAsia="Heiti SC Light" w:hAnsi="Times New Roman" w:cs="Times New Roman"/>
          <w:u w:color="1155CC"/>
        </w:rPr>
        <w:t>:_________________________</w:t>
      </w:r>
    </w:p>
    <w:p w14:paraId="5299161F"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55F27981"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Signed:_____________________________________Dated_____/_____/_____</w:t>
      </w:r>
    </w:p>
    <w:p w14:paraId="522C2653" w14:textId="77777777" w:rsid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p>
    <w:p w14:paraId="02C71D8A" w14:textId="77777777" w:rsidR="00F12590" w:rsidRPr="00F12590" w:rsidRDefault="00F12590" w:rsidP="00CF6616">
      <w:pPr>
        <w:widowControl w:val="0"/>
        <w:autoSpaceDE w:val="0"/>
        <w:autoSpaceDN w:val="0"/>
        <w:adjustRightInd w:val="0"/>
        <w:spacing w:line="200" w:lineRule="exact"/>
        <w:rPr>
          <w:rFonts w:ascii="Times New Roman" w:eastAsia="Heiti SC Light" w:hAnsi="Times New Roman" w:cs="Times New Roman"/>
          <w:u w:color="1155CC"/>
        </w:rPr>
      </w:pPr>
      <w:r>
        <w:rPr>
          <w:rFonts w:ascii="Times New Roman" w:eastAsia="Heiti SC Light" w:hAnsi="Times New Roman" w:cs="Times New Roman"/>
          <w:u w:color="1155CC"/>
        </w:rPr>
        <w:t>Position:_____________________________________</w:t>
      </w:r>
    </w:p>
    <w:p w14:paraId="2BC4F360"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3DB98537"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11386992" w14:textId="77777777" w:rsidR="006F7ADE" w:rsidRDefault="006F7ADE" w:rsidP="00CF6616">
      <w:pPr>
        <w:widowControl w:val="0"/>
        <w:autoSpaceDE w:val="0"/>
        <w:autoSpaceDN w:val="0"/>
        <w:adjustRightInd w:val="0"/>
        <w:spacing w:line="200" w:lineRule="exact"/>
        <w:rPr>
          <w:rFonts w:ascii="Times New Roman" w:eastAsia="Heiti SC Light" w:hAnsi="Times New Roman" w:cs="Times New Roman"/>
          <w:u w:color="1155CC"/>
        </w:rPr>
      </w:pPr>
    </w:p>
    <w:p w14:paraId="5AF71908" w14:textId="5E1B3D0F" w:rsidR="007F0EE0" w:rsidRPr="00EE4638" w:rsidRDefault="00F00D11" w:rsidP="00EE4638">
      <w:pPr>
        <w:widowControl w:val="0"/>
        <w:autoSpaceDE w:val="0"/>
        <w:autoSpaceDN w:val="0"/>
        <w:adjustRightInd w:val="0"/>
        <w:spacing w:line="200" w:lineRule="exact"/>
        <w:jc w:val="center"/>
        <w:rPr>
          <w:rFonts w:ascii="Times New Roman" w:eastAsia="Heiti SC Light" w:hAnsi="Times New Roman" w:cs="Times New Roman"/>
          <w:b/>
          <w:u w:color="1155CC"/>
        </w:rPr>
      </w:pPr>
      <w:r w:rsidRPr="00F00D11">
        <w:rPr>
          <w:rFonts w:ascii="Times New Roman" w:eastAsia="Heiti SC Light" w:hAnsi="Times New Roman" w:cs="Times New Roman"/>
          <w:b/>
          <w:u w:color="1155CC"/>
        </w:rPr>
        <w:t>Thankyou for your application. Please return this paperwork to</w:t>
      </w:r>
      <w:r w:rsidR="00EE4638">
        <w:rPr>
          <w:rFonts w:ascii="Times New Roman" w:eastAsia="Heiti SC Light" w:hAnsi="Times New Roman" w:cs="Times New Roman"/>
          <w:b/>
          <w:u w:color="1155CC"/>
        </w:rPr>
        <w:t xml:space="preserve"> </w:t>
      </w:r>
      <w:r w:rsidRPr="00F00D11">
        <w:rPr>
          <w:rFonts w:ascii="Times New Roman" w:eastAsia="Heiti SC Light" w:hAnsi="Times New Roman" w:cs="Times New Roman"/>
          <w:b/>
          <w:u w:color="1155CC"/>
        </w:rPr>
        <w:t xml:space="preserve">21 Wilmot Rd, Huonville 7109. </w:t>
      </w:r>
      <w:r w:rsidR="00EE4638">
        <w:rPr>
          <w:rFonts w:ascii="Times New Roman" w:eastAsia="Heiti SC Light" w:hAnsi="Times New Roman" w:cs="Times New Roman"/>
          <w:b/>
          <w:u w:color="1155CC"/>
        </w:rPr>
        <w:t>Huon Anglican Parish</w:t>
      </w:r>
      <w:r w:rsidRPr="00F00D11">
        <w:rPr>
          <w:rFonts w:ascii="Times New Roman" w:eastAsia="Heiti SC Light" w:hAnsi="Times New Roman" w:cs="Times New Roman"/>
          <w:b/>
          <w:u w:color="1155CC"/>
        </w:rPr>
        <w:t xml:space="preserve"> will be in contact </w:t>
      </w:r>
      <w:bookmarkStart w:id="0" w:name="_GoBack"/>
      <w:bookmarkEnd w:id="0"/>
      <w:r w:rsidRPr="00F00D11">
        <w:rPr>
          <w:rFonts w:ascii="Times New Roman" w:eastAsia="Heiti SC Light" w:hAnsi="Times New Roman" w:cs="Times New Roman"/>
          <w:b/>
          <w:u w:color="1155CC"/>
        </w:rPr>
        <w:t>with you to tell you whether your application has been successful.</w:t>
      </w:r>
    </w:p>
    <w:sectPr w:rsidR="007F0EE0" w:rsidRPr="00EE4638" w:rsidSect="00CF6616">
      <w:footerReference w:type="even" r:id="rId9"/>
      <w:footerReference w:type="default" r:id="rId10"/>
      <w:pgSz w:w="12240" w:h="15840"/>
      <w:pgMar w:top="1440" w:right="1797" w:bottom="1440" w:left="179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A5C9A" w14:textId="77777777" w:rsidR="000947DF" w:rsidRDefault="000947DF" w:rsidP="005B7F47">
      <w:r>
        <w:separator/>
      </w:r>
    </w:p>
  </w:endnote>
  <w:endnote w:type="continuationSeparator" w:id="0">
    <w:p w14:paraId="01E97881" w14:textId="77777777" w:rsidR="000947DF" w:rsidRDefault="000947DF" w:rsidP="005B7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iti SC Light">
    <w:panose1 w:val="02000000000000000000"/>
    <w:charset w:val="50"/>
    <w:family w:val="auto"/>
    <w:pitch w:val="variable"/>
    <w:sig w:usb0="8000002F" w:usb1="080E004A" w:usb2="00000010" w:usb3="00000000" w:csb0="00040000"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D5C7" w14:textId="77777777" w:rsidR="0010585A" w:rsidRDefault="0010585A" w:rsidP="005B7F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190B55" w14:textId="77777777" w:rsidR="0010585A" w:rsidRDefault="0010585A" w:rsidP="005B7F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60932" w14:textId="77777777" w:rsidR="0010585A" w:rsidRDefault="0010585A" w:rsidP="005B7F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47DF">
      <w:rPr>
        <w:rStyle w:val="PageNumber"/>
        <w:noProof/>
      </w:rPr>
      <w:t>1</w:t>
    </w:r>
    <w:r>
      <w:rPr>
        <w:rStyle w:val="PageNumber"/>
      </w:rPr>
      <w:fldChar w:fldCharType="end"/>
    </w:r>
  </w:p>
  <w:p w14:paraId="00CB887A" w14:textId="77777777" w:rsidR="0010585A" w:rsidRDefault="0010585A" w:rsidP="005B7F4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0B8B3" w14:textId="77777777" w:rsidR="000947DF" w:rsidRDefault="000947DF" w:rsidP="005B7F47">
      <w:r>
        <w:separator/>
      </w:r>
    </w:p>
  </w:footnote>
  <w:footnote w:type="continuationSeparator" w:id="0">
    <w:p w14:paraId="42B01D26" w14:textId="77777777" w:rsidR="000947DF" w:rsidRDefault="000947DF" w:rsidP="005B7F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6DE6821"/>
    <w:multiLevelType w:val="hybridMultilevel"/>
    <w:tmpl w:val="4F945662"/>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nsid w:val="7F081BF9"/>
    <w:multiLevelType w:val="hybridMultilevel"/>
    <w:tmpl w:val="B0A4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BB70B3"/>
    <w:multiLevelType w:val="hybridMultilevel"/>
    <w:tmpl w:val="87926AE2"/>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616"/>
    <w:rsid w:val="00014183"/>
    <w:rsid w:val="00022A92"/>
    <w:rsid w:val="00051CF7"/>
    <w:rsid w:val="000947DF"/>
    <w:rsid w:val="0010585A"/>
    <w:rsid w:val="00186046"/>
    <w:rsid w:val="002258AB"/>
    <w:rsid w:val="00281967"/>
    <w:rsid w:val="003D3576"/>
    <w:rsid w:val="004B27B1"/>
    <w:rsid w:val="005B7F47"/>
    <w:rsid w:val="00640061"/>
    <w:rsid w:val="006F7ADE"/>
    <w:rsid w:val="007F0EE0"/>
    <w:rsid w:val="00801BBC"/>
    <w:rsid w:val="008F1E83"/>
    <w:rsid w:val="009B0BAD"/>
    <w:rsid w:val="00AC31C9"/>
    <w:rsid w:val="00AE2A94"/>
    <w:rsid w:val="00B33209"/>
    <w:rsid w:val="00B35C60"/>
    <w:rsid w:val="00C66615"/>
    <w:rsid w:val="00CD0971"/>
    <w:rsid w:val="00CF6616"/>
    <w:rsid w:val="00D232A0"/>
    <w:rsid w:val="00DD16A1"/>
    <w:rsid w:val="00EE4638"/>
    <w:rsid w:val="00F00D11"/>
    <w:rsid w:val="00F12590"/>
    <w:rsid w:val="00F5277C"/>
    <w:rsid w:val="00FB7B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ED9C8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061"/>
    <w:pPr>
      <w:ind w:left="720"/>
      <w:contextualSpacing/>
    </w:pPr>
  </w:style>
  <w:style w:type="paragraph" w:styleId="BalloonText">
    <w:name w:val="Balloon Text"/>
    <w:basedOn w:val="Normal"/>
    <w:link w:val="BalloonTextChar"/>
    <w:uiPriority w:val="99"/>
    <w:semiHidden/>
    <w:unhideWhenUsed/>
    <w:rsid w:val="00DD16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6A1"/>
    <w:rPr>
      <w:rFonts w:ascii="Lucida Grande" w:hAnsi="Lucida Grande" w:cs="Lucida Grande"/>
      <w:sz w:val="18"/>
      <w:szCs w:val="18"/>
    </w:rPr>
  </w:style>
  <w:style w:type="paragraph" w:styleId="Footer">
    <w:name w:val="footer"/>
    <w:basedOn w:val="Normal"/>
    <w:link w:val="FooterChar"/>
    <w:uiPriority w:val="99"/>
    <w:unhideWhenUsed/>
    <w:rsid w:val="005B7F47"/>
    <w:pPr>
      <w:tabs>
        <w:tab w:val="center" w:pos="4320"/>
        <w:tab w:val="right" w:pos="8640"/>
      </w:tabs>
    </w:pPr>
  </w:style>
  <w:style w:type="character" w:customStyle="1" w:styleId="FooterChar">
    <w:name w:val="Footer Char"/>
    <w:basedOn w:val="DefaultParagraphFont"/>
    <w:link w:val="Footer"/>
    <w:uiPriority w:val="99"/>
    <w:rsid w:val="005B7F47"/>
  </w:style>
  <w:style w:type="character" w:styleId="PageNumber">
    <w:name w:val="page number"/>
    <w:basedOn w:val="DefaultParagraphFont"/>
    <w:uiPriority w:val="99"/>
    <w:semiHidden/>
    <w:unhideWhenUsed/>
    <w:rsid w:val="005B7F47"/>
  </w:style>
  <w:style w:type="paragraph" w:styleId="Header">
    <w:name w:val="header"/>
    <w:basedOn w:val="Normal"/>
    <w:link w:val="HeaderChar"/>
    <w:uiPriority w:val="99"/>
    <w:unhideWhenUsed/>
    <w:rsid w:val="005B7F47"/>
    <w:pPr>
      <w:tabs>
        <w:tab w:val="center" w:pos="4320"/>
        <w:tab w:val="right" w:pos="8640"/>
      </w:tabs>
    </w:pPr>
  </w:style>
  <w:style w:type="character" w:customStyle="1" w:styleId="HeaderChar">
    <w:name w:val="Header Char"/>
    <w:basedOn w:val="DefaultParagraphFont"/>
    <w:link w:val="Header"/>
    <w:uiPriority w:val="99"/>
    <w:rsid w:val="005B7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70383-F54B-3F4F-955C-107960394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1814</Words>
  <Characters>7967</Characters>
  <Application>Microsoft Macintosh Word</Application>
  <DocSecurity>0</DocSecurity>
  <Lines>227</Lines>
  <Paragraphs>80</Paragraphs>
  <ScaleCrop>false</ScaleCrop>
  <Company/>
  <LinksUpToDate>false</LinksUpToDate>
  <CharactersWithSpaces>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McQuillan</dc:creator>
  <cp:keywords/>
  <dc:description/>
  <cp:lastModifiedBy>Microsoft Office User</cp:lastModifiedBy>
  <cp:revision>2</cp:revision>
  <cp:lastPrinted>2015-09-04T04:23:00Z</cp:lastPrinted>
  <dcterms:created xsi:type="dcterms:W3CDTF">2018-01-18T02:22:00Z</dcterms:created>
  <dcterms:modified xsi:type="dcterms:W3CDTF">2018-01-18T02:22:00Z</dcterms:modified>
</cp:coreProperties>
</file>